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29D0" w:rsidRDefault="00E04FBA" w:rsidP="000134FA">
      <w:pPr>
        <w:pStyle w:val="Heading1"/>
      </w:pPr>
      <w:r>
        <w:rPr>
          <w:noProof/>
        </w:rPr>
        <w:drawing>
          <wp:anchor distT="0" distB="0" distL="114300" distR="114300" simplePos="0" relativeHeight="251659264" behindDoc="0" locked="0" layoutInCell="1" allowOverlap="1">
            <wp:simplePos x="0" y="0"/>
            <wp:positionH relativeFrom="column">
              <wp:posOffset>4483735</wp:posOffset>
            </wp:positionH>
            <wp:positionV relativeFrom="paragraph">
              <wp:posOffset>44450</wp:posOffset>
            </wp:positionV>
            <wp:extent cx="1952625" cy="1038225"/>
            <wp:effectExtent l="0" t="0" r="0" b="0"/>
            <wp:wrapNone/>
            <wp:docPr id="4" name="Picture 4" descr="C:\Users\Tammi\Downloads\684d65_eb8fdc67e734463dae442294f40fdb73-mv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ammi\Downloads\684d65_eb8fdc67e734463dae442294f40fdb73-mv2.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52625" cy="1038225"/>
                    </a:xfrm>
                    <a:prstGeom prst="rect">
                      <a:avLst/>
                    </a:prstGeom>
                    <a:noFill/>
                    <a:ln>
                      <a:noFill/>
                    </a:ln>
                  </pic:spPr>
                </pic:pic>
              </a:graphicData>
            </a:graphic>
            <wp14:sizeRelH relativeFrom="page">
              <wp14:pctWidth>0</wp14:pctWidth>
            </wp14:sizeRelH>
            <wp14:sizeRelV relativeFrom="page">
              <wp14:pctHeight>0</wp14:pctHeight>
            </wp14:sizeRelV>
          </wp:anchor>
        </w:drawing>
      </w:r>
      <w:r w:rsidR="00670EEE">
        <w:rPr>
          <w:noProof/>
          <w:lang w:eastAsia="zh-TW"/>
        </w:rPr>
        <w:t>Application for Employment</w:t>
      </w:r>
      <w:r w:rsidR="006F05B1">
        <w:rPr>
          <w:noProof/>
          <w:lang w:eastAsia="zh-TW"/>
        </w:rPr>
        <w:t xml:space="preserve">                      </w:t>
      </w:r>
    </w:p>
    <w:p w:rsidR="00467865" w:rsidRDefault="00670EEE" w:rsidP="000134FA">
      <w:pPr>
        <w:pStyle w:val="Heading3"/>
      </w:pPr>
      <w:r>
        <w:t>Equal Opportunity Employer</w:t>
      </w:r>
      <w:bookmarkStart w:id="0" w:name="_GoBack"/>
      <w:bookmarkEnd w:id="0"/>
    </w:p>
    <w:p w:rsidR="002A733C" w:rsidRDefault="002A733C" w:rsidP="002A733C"/>
    <w:p w:rsidR="00E04FBA" w:rsidRDefault="00E04FBA" w:rsidP="002A733C"/>
    <w:p w:rsidR="00E04FBA" w:rsidRDefault="00E04FBA" w:rsidP="002A733C"/>
    <w:p w:rsidR="00E04FBA" w:rsidRDefault="00E04FBA" w:rsidP="002A733C"/>
    <w:p w:rsidR="00E04FBA" w:rsidRPr="002A733C" w:rsidRDefault="00E04FBA" w:rsidP="002A733C"/>
    <w:tbl>
      <w:tblPr>
        <w:tblW w:w="10080" w:type="dxa"/>
        <w:jc w:val="center"/>
        <w:tblLayout w:type="fixed"/>
        <w:tblCellMar>
          <w:top w:w="14" w:type="dxa"/>
          <w:left w:w="86" w:type="dxa"/>
          <w:bottom w:w="14" w:type="dxa"/>
          <w:right w:w="86" w:type="dxa"/>
        </w:tblCellMar>
        <w:tblLook w:val="0000" w:firstRow="0" w:lastRow="0" w:firstColumn="0" w:lastColumn="0" w:noHBand="0" w:noVBand="0"/>
      </w:tblPr>
      <w:tblGrid>
        <w:gridCol w:w="720"/>
        <w:gridCol w:w="27"/>
        <w:gridCol w:w="333"/>
        <w:gridCol w:w="161"/>
        <w:gridCol w:w="180"/>
        <w:gridCol w:w="196"/>
        <w:gridCol w:w="233"/>
        <w:gridCol w:w="670"/>
        <w:gridCol w:w="717"/>
        <w:gridCol w:w="103"/>
        <w:gridCol w:w="710"/>
        <w:gridCol w:w="180"/>
        <w:gridCol w:w="630"/>
        <w:gridCol w:w="519"/>
        <w:gridCol w:w="201"/>
        <w:gridCol w:w="90"/>
        <w:gridCol w:w="360"/>
        <w:gridCol w:w="25"/>
        <w:gridCol w:w="425"/>
        <w:gridCol w:w="227"/>
        <w:gridCol w:w="346"/>
        <w:gridCol w:w="519"/>
        <w:gridCol w:w="438"/>
        <w:gridCol w:w="270"/>
        <w:gridCol w:w="270"/>
        <w:gridCol w:w="630"/>
        <w:gridCol w:w="900"/>
      </w:tblGrid>
      <w:tr w:rsidR="00A35524" w:rsidRPr="002A733C">
        <w:trPr>
          <w:trHeight w:hRule="exact" w:val="288"/>
          <w:jc w:val="center"/>
        </w:trPr>
        <w:tc>
          <w:tcPr>
            <w:tcW w:w="10080" w:type="dxa"/>
            <w:gridSpan w:val="27"/>
            <w:tcBorders>
              <w:top w:val="single" w:sz="4" w:space="0" w:color="C0C0C0"/>
              <w:left w:val="single" w:sz="4" w:space="0" w:color="C0C0C0"/>
              <w:bottom w:val="single" w:sz="4" w:space="0" w:color="C0C0C0"/>
              <w:right w:val="single" w:sz="4" w:space="0" w:color="C0C0C0"/>
            </w:tcBorders>
            <w:shd w:val="clear" w:color="auto" w:fill="E6E6E6"/>
            <w:vAlign w:val="center"/>
          </w:tcPr>
          <w:p w:rsidR="00A35524" w:rsidRPr="002A733C" w:rsidRDefault="009C220D" w:rsidP="00F264EB">
            <w:pPr>
              <w:pStyle w:val="Heading2"/>
            </w:pPr>
            <w:r w:rsidRPr="002A733C">
              <w:t>Applicant Information</w:t>
            </w:r>
          </w:p>
        </w:tc>
      </w:tr>
      <w:tr w:rsidR="009D6AEA" w:rsidRPr="002A733C">
        <w:trPr>
          <w:trHeight w:hRule="exact" w:val="403"/>
          <w:jc w:val="center"/>
        </w:trPr>
        <w:tc>
          <w:tcPr>
            <w:tcW w:w="1080" w:type="dxa"/>
            <w:gridSpan w:val="3"/>
            <w:tcBorders>
              <w:top w:val="single" w:sz="4" w:space="0" w:color="C0C0C0"/>
              <w:left w:val="single" w:sz="4" w:space="0" w:color="C0C0C0"/>
              <w:bottom w:val="single" w:sz="4" w:space="0" w:color="C0C0C0"/>
            </w:tcBorders>
            <w:vAlign w:val="center"/>
          </w:tcPr>
          <w:p w:rsidR="009D6AEA" w:rsidRPr="002A733C" w:rsidRDefault="009D6AEA" w:rsidP="002A733C">
            <w:r>
              <w:t>Last Name</w:t>
            </w:r>
          </w:p>
        </w:tc>
        <w:tc>
          <w:tcPr>
            <w:tcW w:w="3150" w:type="dxa"/>
            <w:gridSpan w:val="9"/>
            <w:tcBorders>
              <w:top w:val="single" w:sz="4" w:space="0" w:color="C0C0C0"/>
              <w:bottom w:val="single" w:sz="4" w:space="0" w:color="C0C0C0"/>
              <w:right w:val="single" w:sz="4" w:space="0" w:color="C0C0C0"/>
            </w:tcBorders>
            <w:vAlign w:val="center"/>
          </w:tcPr>
          <w:p w:rsidR="009D6AEA" w:rsidRPr="002A733C" w:rsidRDefault="009D6AEA" w:rsidP="002A733C"/>
        </w:tc>
        <w:tc>
          <w:tcPr>
            <w:tcW w:w="630" w:type="dxa"/>
            <w:tcBorders>
              <w:top w:val="single" w:sz="4" w:space="0" w:color="C0C0C0"/>
              <w:left w:val="single" w:sz="4" w:space="0" w:color="C0C0C0"/>
              <w:bottom w:val="single" w:sz="4" w:space="0" w:color="C0C0C0"/>
            </w:tcBorders>
            <w:vAlign w:val="center"/>
          </w:tcPr>
          <w:p w:rsidR="009D6AEA" w:rsidRPr="002A733C" w:rsidRDefault="009D6AEA" w:rsidP="002A733C">
            <w:r>
              <w:t>First</w:t>
            </w:r>
          </w:p>
        </w:tc>
        <w:tc>
          <w:tcPr>
            <w:tcW w:w="2193" w:type="dxa"/>
            <w:gridSpan w:val="8"/>
            <w:tcBorders>
              <w:top w:val="single" w:sz="4" w:space="0" w:color="C0C0C0"/>
              <w:bottom w:val="single" w:sz="4" w:space="0" w:color="C0C0C0"/>
              <w:right w:val="single" w:sz="4" w:space="0" w:color="C0C0C0"/>
            </w:tcBorders>
            <w:vAlign w:val="center"/>
          </w:tcPr>
          <w:p w:rsidR="009D6AEA" w:rsidRPr="002A733C" w:rsidRDefault="009D6AEA" w:rsidP="002A733C"/>
        </w:tc>
        <w:tc>
          <w:tcPr>
            <w:tcW w:w="957" w:type="dxa"/>
            <w:gridSpan w:val="2"/>
            <w:tcBorders>
              <w:top w:val="single" w:sz="4" w:space="0" w:color="C0C0C0"/>
              <w:left w:val="single" w:sz="4" w:space="0" w:color="C0C0C0"/>
              <w:bottom w:val="single" w:sz="4" w:space="0" w:color="C0C0C0"/>
              <w:right w:val="single" w:sz="4" w:space="0" w:color="C0C0C0"/>
            </w:tcBorders>
            <w:vAlign w:val="center"/>
          </w:tcPr>
          <w:p w:rsidR="009D6AEA" w:rsidRPr="002A733C" w:rsidRDefault="009D6AEA" w:rsidP="002A733C">
            <w:r>
              <w:t>M.I.</w:t>
            </w:r>
          </w:p>
        </w:tc>
        <w:tc>
          <w:tcPr>
            <w:tcW w:w="540" w:type="dxa"/>
            <w:gridSpan w:val="2"/>
            <w:tcBorders>
              <w:top w:val="single" w:sz="4" w:space="0" w:color="C0C0C0"/>
              <w:left w:val="single" w:sz="4" w:space="0" w:color="C0C0C0"/>
              <w:bottom w:val="single" w:sz="4" w:space="0" w:color="C0C0C0"/>
            </w:tcBorders>
            <w:vAlign w:val="center"/>
          </w:tcPr>
          <w:p w:rsidR="009D6AEA" w:rsidRPr="002A733C" w:rsidRDefault="009D6AEA" w:rsidP="002A733C">
            <w:r>
              <w:t>Date</w:t>
            </w:r>
          </w:p>
        </w:tc>
        <w:tc>
          <w:tcPr>
            <w:tcW w:w="1530" w:type="dxa"/>
            <w:gridSpan w:val="2"/>
            <w:tcBorders>
              <w:top w:val="single" w:sz="4" w:space="0" w:color="C0C0C0"/>
              <w:bottom w:val="single" w:sz="4" w:space="0" w:color="C0C0C0"/>
              <w:right w:val="single" w:sz="4" w:space="0" w:color="C0C0C0"/>
            </w:tcBorders>
            <w:vAlign w:val="center"/>
          </w:tcPr>
          <w:p w:rsidR="009D6AEA" w:rsidRPr="002A733C" w:rsidRDefault="009D6AEA" w:rsidP="002A733C"/>
        </w:tc>
      </w:tr>
      <w:tr w:rsidR="004C2FEE" w:rsidRPr="002A733C">
        <w:trPr>
          <w:trHeight w:hRule="exact" w:val="403"/>
          <w:jc w:val="center"/>
        </w:trPr>
        <w:tc>
          <w:tcPr>
            <w:tcW w:w="1241" w:type="dxa"/>
            <w:gridSpan w:val="4"/>
            <w:tcBorders>
              <w:top w:val="single" w:sz="4" w:space="0" w:color="C0C0C0"/>
              <w:left w:val="single" w:sz="4" w:space="0" w:color="C0C0C0"/>
              <w:bottom w:val="single" w:sz="4" w:space="0" w:color="C0C0C0"/>
            </w:tcBorders>
            <w:vAlign w:val="center"/>
          </w:tcPr>
          <w:p w:rsidR="004C2FEE" w:rsidRPr="002A733C" w:rsidRDefault="004C2FEE" w:rsidP="002A733C">
            <w:r>
              <w:t>Street Address</w:t>
            </w:r>
          </w:p>
        </w:tc>
        <w:tc>
          <w:tcPr>
            <w:tcW w:w="5812" w:type="dxa"/>
            <w:gridSpan w:val="17"/>
            <w:tcBorders>
              <w:top w:val="single" w:sz="4" w:space="0" w:color="C0C0C0"/>
              <w:bottom w:val="single" w:sz="4" w:space="0" w:color="C0C0C0"/>
              <w:right w:val="single" w:sz="4" w:space="0" w:color="C0C0C0"/>
            </w:tcBorders>
            <w:vAlign w:val="center"/>
          </w:tcPr>
          <w:p w:rsidR="004C2FEE" w:rsidRPr="002A733C" w:rsidRDefault="004C2FEE" w:rsidP="002A733C"/>
        </w:tc>
        <w:tc>
          <w:tcPr>
            <w:tcW w:w="1497" w:type="dxa"/>
            <w:gridSpan w:val="4"/>
            <w:tcBorders>
              <w:top w:val="single" w:sz="4" w:space="0" w:color="C0C0C0"/>
              <w:left w:val="single" w:sz="4" w:space="0" w:color="C0C0C0"/>
              <w:bottom w:val="single" w:sz="4" w:space="0" w:color="C0C0C0"/>
            </w:tcBorders>
            <w:vAlign w:val="center"/>
          </w:tcPr>
          <w:p w:rsidR="004C2FEE" w:rsidRPr="002A733C" w:rsidRDefault="004C2FEE" w:rsidP="002A733C">
            <w:r>
              <w:t>Apartment/Unit #</w:t>
            </w:r>
          </w:p>
        </w:tc>
        <w:tc>
          <w:tcPr>
            <w:tcW w:w="1530" w:type="dxa"/>
            <w:gridSpan w:val="2"/>
            <w:tcBorders>
              <w:top w:val="single" w:sz="4" w:space="0" w:color="C0C0C0"/>
              <w:bottom w:val="single" w:sz="4" w:space="0" w:color="C0C0C0"/>
              <w:right w:val="single" w:sz="4" w:space="0" w:color="C0C0C0"/>
            </w:tcBorders>
            <w:vAlign w:val="center"/>
          </w:tcPr>
          <w:p w:rsidR="004C2FEE" w:rsidRPr="002A733C" w:rsidRDefault="004C2FEE" w:rsidP="002A733C"/>
        </w:tc>
      </w:tr>
      <w:tr w:rsidR="008D40FF" w:rsidRPr="002A733C">
        <w:trPr>
          <w:trHeight w:hRule="exact" w:val="403"/>
          <w:jc w:val="center"/>
        </w:trPr>
        <w:tc>
          <w:tcPr>
            <w:tcW w:w="720" w:type="dxa"/>
            <w:tcBorders>
              <w:top w:val="single" w:sz="4" w:space="0" w:color="C0C0C0"/>
              <w:left w:val="single" w:sz="4" w:space="0" w:color="C0C0C0"/>
              <w:bottom w:val="single" w:sz="4" w:space="0" w:color="C0C0C0"/>
            </w:tcBorders>
            <w:vAlign w:val="center"/>
          </w:tcPr>
          <w:p w:rsidR="004C2FEE" w:rsidRPr="002A733C" w:rsidRDefault="004C2FEE" w:rsidP="002A733C">
            <w:r>
              <w:t>City</w:t>
            </w:r>
          </w:p>
        </w:tc>
        <w:tc>
          <w:tcPr>
            <w:tcW w:w="3510" w:type="dxa"/>
            <w:gridSpan w:val="11"/>
            <w:tcBorders>
              <w:top w:val="single" w:sz="4" w:space="0" w:color="C0C0C0"/>
              <w:bottom w:val="single" w:sz="4" w:space="0" w:color="C0C0C0"/>
              <w:right w:val="single" w:sz="4" w:space="0" w:color="C0C0C0"/>
            </w:tcBorders>
            <w:vAlign w:val="center"/>
          </w:tcPr>
          <w:p w:rsidR="004C2FEE" w:rsidRPr="002A733C" w:rsidRDefault="004C2FEE" w:rsidP="002A733C"/>
        </w:tc>
        <w:tc>
          <w:tcPr>
            <w:tcW w:w="630" w:type="dxa"/>
            <w:tcBorders>
              <w:top w:val="single" w:sz="4" w:space="0" w:color="C0C0C0"/>
              <w:left w:val="single" w:sz="4" w:space="0" w:color="C0C0C0"/>
              <w:bottom w:val="single" w:sz="4" w:space="0" w:color="C0C0C0"/>
            </w:tcBorders>
            <w:vAlign w:val="center"/>
          </w:tcPr>
          <w:p w:rsidR="004C2FEE" w:rsidRPr="002A733C" w:rsidRDefault="004C2FEE" w:rsidP="002A733C">
            <w:r>
              <w:t>State</w:t>
            </w:r>
          </w:p>
        </w:tc>
        <w:tc>
          <w:tcPr>
            <w:tcW w:w="2193" w:type="dxa"/>
            <w:gridSpan w:val="8"/>
            <w:tcBorders>
              <w:top w:val="single" w:sz="4" w:space="0" w:color="C0C0C0"/>
              <w:bottom w:val="single" w:sz="4" w:space="0" w:color="C0C0C0"/>
              <w:right w:val="single" w:sz="4" w:space="0" w:color="C0C0C0"/>
            </w:tcBorders>
            <w:vAlign w:val="center"/>
          </w:tcPr>
          <w:p w:rsidR="004C2FEE" w:rsidRPr="002A733C" w:rsidRDefault="004C2FEE" w:rsidP="002A733C"/>
        </w:tc>
        <w:tc>
          <w:tcPr>
            <w:tcW w:w="519" w:type="dxa"/>
            <w:tcBorders>
              <w:top w:val="single" w:sz="4" w:space="0" w:color="C0C0C0"/>
              <w:left w:val="single" w:sz="4" w:space="0" w:color="C0C0C0"/>
              <w:bottom w:val="single" w:sz="4" w:space="0" w:color="C0C0C0"/>
            </w:tcBorders>
            <w:vAlign w:val="center"/>
          </w:tcPr>
          <w:p w:rsidR="004C2FEE" w:rsidRPr="002A733C" w:rsidRDefault="004C2FEE" w:rsidP="002A733C">
            <w:r>
              <w:t>ZIP</w:t>
            </w:r>
          </w:p>
        </w:tc>
        <w:tc>
          <w:tcPr>
            <w:tcW w:w="2508" w:type="dxa"/>
            <w:gridSpan w:val="5"/>
            <w:tcBorders>
              <w:top w:val="single" w:sz="4" w:space="0" w:color="C0C0C0"/>
              <w:bottom w:val="single" w:sz="4" w:space="0" w:color="C0C0C0"/>
              <w:right w:val="single" w:sz="4" w:space="0" w:color="C0C0C0"/>
            </w:tcBorders>
            <w:vAlign w:val="center"/>
          </w:tcPr>
          <w:p w:rsidR="004C2FEE" w:rsidRPr="002A733C" w:rsidRDefault="004C2FEE" w:rsidP="002A733C"/>
        </w:tc>
      </w:tr>
      <w:tr w:rsidR="00C90A29" w:rsidRPr="002A733C">
        <w:trPr>
          <w:trHeight w:hRule="exact" w:val="403"/>
          <w:jc w:val="center"/>
        </w:trPr>
        <w:tc>
          <w:tcPr>
            <w:tcW w:w="720" w:type="dxa"/>
            <w:tcBorders>
              <w:top w:val="single" w:sz="4" w:space="0" w:color="C0C0C0"/>
              <w:left w:val="single" w:sz="4" w:space="0" w:color="C0C0C0"/>
              <w:bottom w:val="single" w:sz="4" w:space="0" w:color="C0C0C0"/>
            </w:tcBorders>
            <w:vAlign w:val="center"/>
          </w:tcPr>
          <w:p w:rsidR="00C90A29" w:rsidRPr="002A733C" w:rsidRDefault="00C90A29" w:rsidP="002A733C">
            <w:r>
              <w:t>Phone</w:t>
            </w:r>
          </w:p>
        </w:tc>
        <w:tc>
          <w:tcPr>
            <w:tcW w:w="3510" w:type="dxa"/>
            <w:gridSpan w:val="11"/>
            <w:tcBorders>
              <w:top w:val="single" w:sz="4" w:space="0" w:color="C0C0C0"/>
              <w:bottom w:val="single" w:sz="4" w:space="0" w:color="C0C0C0"/>
              <w:right w:val="single" w:sz="4" w:space="0" w:color="C0C0C0"/>
            </w:tcBorders>
            <w:vAlign w:val="center"/>
          </w:tcPr>
          <w:p w:rsidR="00C90A29" w:rsidRPr="002A733C" w:rsidRDefault="00C90A29" w:rsidP="002A733C"/>
        </w:tc>
        <w:tc>
          <w:tcPr>
            <w:tcW w:w="1350" w:type="dxa"/>
            <w:gridSpan w:val="3"/>
            <w:tcBorders>
              <w:top w:val="single" w:sz="4" w:space="0" w:color="C0C0C0"/>
              <w:left w:val="single" w:sz="4" w:space="0" w:color="C0C0C0"/>
              <w:bottom w:val="single" w:sz="4" w:space="0" w:color="C0C0C0"/>
            </w:tcBorders>
            <w:vAlign w:val="center"/>
          </w:tcPr>
          <w:p w:rsidR="00C90A29" w:rsidRPr="002A733C" w:rsidRDefault="00C90A29" w:rsidP="002A733C">
            <w:r>
              <w:t>E-mail Address</w:t>
            </w:r>
          </w:p>
        </w:tc>
        <w:tc>
          <w:tcPr>
            <w:tcW w:w="4500" w:type="dxa"/>
            <w:gridSpan w:val="12"/>
            <w:tcBorders>
              <w:top w:val="single" w:sz="4" w:space="0" w:color="C0C0C0"/>
              <w:bottom w:val="single" w:sz="4" w:space="0" w:color="C0C0C0"/>
              <w:right w:val="single" w:sz="4" w:space="0" w:color="C0C0C0"/>
            </w:tcBorders>
            <w:vAlign w:val="center"/>
          </w:tcPr>
          <w:p w:rsidR="00C90A29" w:rsidRPr="002A733C" w:rsidRDefault="00C90A29" w:rsidP="002A733C"/>
        </w:tc>
      </w:tr>
      <w:tr w:rsidR="008D40FF" w:rsidRPr="002A733C">
        <w:trPr>
          <w:trHeight w:hRule="exact" w:val="403"/>
          <w:jc w:val="center"/>
        </w:trPr>
        <w:tc>
          <w:tcPr>
            <w:tcW w:w="1241" w:type="dxa"/>
            <w:gridSpan w:val="4"/>
            <w:tcBorders>
              <w:top w:val="single" w:sz="4" w:space="0" w:color="C0C0C0"/>
              <w:left w:val="single" w:sz="4" w:space="0" w:color="C0C0C0"/>
              <w:bottom w:val="single" w:sz="4" w:space="0" w:color="C0C0C0"/>
            </w:tcBorders>
            <w:vAlign w:val="center"/>
          </w:tcPr>
          <w:p w:rsidR="004C2FEE" w:rsidRPr="002A733C" w:rsidRDefault="004C2FEE" w:rsidP="002A733C">
            <w:r>
              <w:t>Date Available</w:t>
            </w:r>
          </w:p>
        </w:tc>
        <w:tc>
          <w:tcPr>
            <w:tcW w:w="2099" w:type="dxa"/>
            <w:gridSpan w:val="6"/>
            <w:tcBorders>
              <w:top w:val="single" w:sz="4" w:space="0" w:color="C0C0C0"/>
              <w:bottom w:val="single" w:sz="4" w:space="0" w:color="C0C0C0"/>
              <w:right w:val="single" w:sz="4" w:space="0" w:color="C0C0C0"/>
            </w:tcBorders>
            <w:vAlign w:val="center"/>
          </w:tcPr>
          <w:p w:rsidR="004C2FEE" w:rsidRPr="002A733C" w:rsidRDefault="004C2FEE" w:rsidP="002A733C"/>
        </w:tc>
        <w:tc>
          <w:tcPr>
            <w:tcW w:w="1520" w:type="dxa"/>
            <w:gridSpan w:val="3"/>
            <w:tcBorders>
              <w:top w:val="single" w:sz="4" w:space="0" w:color="C0C0C0"/>
              <w:left w:val="single" w:sz="4" w:space="0" w:color="C0C0C0"/>
              <w:bottom w:val="single" w:sz="4" w:space="0" w:color="C0C0C0"/>
            </w:tcBorders>
            <w:vAlign w:val="center"/>
          </w:tcPr>
          <w:p w:rsidR="004C2FEE" w:rsidRPr="002A733C" w:rsidRDefault="004C2FEE" w:rsidP="002A733C">
            <w:r>
              <w:t>Social Security No.</w:t>
            </w:r>
          </w:p>
        </w:tc>
        <w:tc>
          <w:tcPr>
            <w:tcW w:w="1847" w:type="dxa"/>
            <w:gridSpan w:val="7"/>
            <w:tcBorders>
              <w:top w:val="single" w:sz="4" w:space="0" w:color="C0C0C0"/>
              <w:bottom w:val="single" w:sz="4" w:space="0" w:color="C0C0C0"/>
              <w:right w:val="single" w:sz="4" w:space="0" w:color="C0C0C0"/>
            </w:tcBorders>
            <w:vAlign w:val="center"/>
          </w:tcPr>
          <w:p w:rsidR="004C2FEE" w:rsidRPr="002A733C" w:rsidRDefault="004C2FEE" w:rsidP="002A733C"/>
        </w:tc>
        <w:tc>
          <w:tcPr>
            <w:tcW w:w="1303" w:type="dxa"/>
            <w:gridSpan w:val="3"/>
            <w:tcBorders>
              <w:top w:val="single" w:sz="4" w:space="0" w:color="C0C0C0"/>
              <w:left w:val="single" w:sz="4" w:space="0" w:color="C0C0C0"/>
              <w:bottom w:val="single" w:sz="4" w:space="0" w:color="C0C0C0"/>
            </w:tcBorders>
            <w:vAlign w:val="center"/>
          </w:tcPr>
          <w:p w:rsidR="004C2FEE" w:rsidRPr="002A733C" w:rsidRDefault="004C2FEE" w:rsidP="002A733C">
            <w:r>
              <w:t>Desired Salary</w:t>
            </w:r>
          </w:p>
        </w:tc>
        <w:tc>
          <w:tcPr>
            <w:tcW w:w="2070" w:type="dxa"/>
            <w:gridSpan w:val="4"/>
            <w:tcBorders>
              <w:top w:val="single" w:sz="4" w:space="0" w:color="C0C0C0"/>
              <w:bottom w:val="single" w:sz="4" w:space="0" w:color="C0C0C0"/>
              <w:right w:val="single" w:sz="4" w:space="0" w:color="C0C0C0"/>
            </w:tcBorders>
            <w:vAlign w:val="center"/>
          </w:tcPr>
          <w:p w:rsidR="004C2FEE" w:rsidRPr="002A733C" w:rsidRDefault="004C2FEE" w:rsidP="002A733C"/>
        </w:tc>
      </w:tr>
      <w:tr w:rsidR="004C2FEE" w:rsidRPr="002A733C">
        <w:trPr>
          <w:trHeight w:hRule="exact" w:val="403"/>
          <w:jc w:val="center"/>
        </w:trPr>
        <w:tc>
          <w:tcPr>
            <w:tcW w:w="1617" w:type="dxa"/>
            <w:gridSpan w:val="6"/>
            <w:tcBorders>
              <w:top w:val="single" w:sz="4" w:space="0" w:color="C0C0C0"/>
              <w:left w:val="single" w:sz="4" w:space="0" w:color="C0C0C0"/>
              <w:bottom w:val="single" w:sz="4" w:space="0" w:color="C0C0C0"/>
            </w:tcBorders>
            <w:vAlign w:val="center"/>
          </w:tcPr>
          <w:p w:rsidR="004C2FEE" w:rsidRPr="002A733C" w:rsidRDefault="004C2FEE" w:rsidP="002A733C">
            <w:r>
              <w:t>Position Applied for</w:t>
            </w:r>
          </w:p>
        </w:tc>
        <w:tc>
          <w:tcPr>
            <w:tcW w:w="8463" w:type="dxa"/>
            <w:gridSpan w:val="21"/>
            <w:tcBorders>
              <w:top w:val="single" w:sz="4" w:space="0" w:color="C0C0C0"/>
              <w:bottom w:val="single" w:sz="4" w:space="0" w:color="C0C0C0"/>
              <w:right w:val="single" w:sz="4" w:space="0" w:color="C0C0C0"/>
            </w:tcBorders>
            <w:vAlign w:val="center"/>
          </w:tcPr>
          <w:p w:rsidR="004C2FEE" w:rsidRPr="002A733C" w:rsidRDefault="004C2FEE" w:rsidP="002A733C"/>
        </w:tc>
      </w:tr>
      <w:tr w:rsidR="008D40FF" w:rsidRPr="002A733C">
        <w:trPr>
          <w:trHeight w:hRule="exact" w:val="403"/>
          <w:jc w:val="center"/>
        </w:trPr>
        <w:tc>
          <w:tcPr>
            <w:tcW w:w="3237" w:type="dxa"/>
            <w:gridSpan w:val="9"/>
            <w:tcBorders>
              <w:top w:val="single" w:sz="4" w:space="0" w:color="C0C0C0"/>
              <w:left w:val="single" w:sz="4" w:space="0" w:color="C0C0C0"/>
              <w:bottom w:val="single" w:sz="4" w:space="0" w:color="C0C0C0"/>
            </w:tcBorders>
            <w:vAlign w:val="center"/>
          </w:tcPr>
          <w:p w:rsidR="004C2FEE" w:rsidRDefault="004C2FEE" w:rsidP="002A733C">
            <w:r>
              <w:t>Are you a citizen of the United States?</w:t>
            </w:r>
          </w:p>
        </w:tc>
        <w:tc>
          <w:tcPr>
            <w:tcW w:w="813" w:type="dxa"/>
            <w:gridSpan w:val="2"/>
            <w:tcBorders>
              <w:top w:val="single" w:sz="4" w:space="0" w:color="C0C0C0"/>
              <w:bottom w:val="single" w:sz="4" w:space="0" w:color="C0C0C0"/>
            </w:tcBorders>
            <w:shd w:val="clear" w:color="auto" w:fill="auto"/>
            <w:vAlign w:val="center"/>
          </w:tcPr>
          <w:p w:rsidR="004C2FEE" w:rsidRDefault="004C2FEE" w:rsidP="00CA28E6">
            <w:r w:rsidRPr="002A733C">
              <w:t>YES</w:t>
            </w:r>
            <w:r>
              <w:t xml:space="preserve">  </w:t>
            </w:r>
            <w:r w:rsidRPr="00CD247C">
              <w:rPr>
                <w:rStyle w:val="CheckBoxChar"/>
              </w:rPr>
              <w:fldChar w:fldCharType="begin">
                <w:ffData>
                  <w:name w:val="Check3"/>
                  <w:enabled/>
                  <w:calcOnExit w:val="0"/>
                  <w:checkBox>
                    <w:sizeAuto/>
                    <w:default w:val="0"/>
                  </w:checkBox>
                </w:ffData>
              </w:fldChar>
            </w:r>
            <w:r w:rsidRPr="00CD247C">
              <w:rPr>
                <w:rStyle w:val="CheckBoxChar"/>
              </w:rPr>
              <w:instrText xml:space="preserve"> FORMCHECKBOX </w:instrText>
            </w:r>
            <w:r w:rsidR="00E04FBA">
              <w:rPr>
                <w:rStyle w:val="CheckBoxChar"/>
              </w:rPr>
            </w:r>
            <w:r w:rsidR="00E04FBA">
              <w:rPr>
                <w:rStyle w:val="CheckBoxChar"/>
              </w:rPr>
              <w:fldChar w:fldCharType="separate"/>
            </w:r>
            <w:r w:rsidRPr="00CD247C">
              <w:rPr>
                <w:rStyle w:val="CheckBoxChar"/>
              </w:rPr>
              <w:fldChar w:fldCharType="end"/>
            </w:r>
          </w:p>
        </w:tc>
        <w:tc>
          <w:tcPr>
            <w:tcW w:w="810" w:type="dxa"/>
            <w:gridSpan w:val="2"/>
            <w:tcBorders>
              <w:top w:val="single" w:sz="4" w:space="0" w:color="C0C0C0"/>
              <w:bottom w:val="single" w:sz="4" w:space="0" w:color="C0C0C0"/>
            </w:tcBorders>
            <w:shd w:val="clear" w:color="auto" w:fill="auto"/>
            <w:vAlign w:val="center"/>
          </w:tcPr>
          <w:p w:rsidR="004C2FEE" w:rsidRDefault="004C2FEE" w:rsidP="00CA28E6">
            <w:r>
              <w:t xml:space="preserve">NO  </w:t>
            </w:r>
            <w:r w:rsidRPr="00CD247C">
              <w:rPr>
                <w:rStyle w:val="CheckBoxChar"/>
              </w:rPr>
              <w:fldChar w:fldCharType="begin">
                <w:ffData>
                  <w:name w:val="Check3"/>
                  <w:enabled/>
                  <w:calcOnExit w:val="0"/>
                  <w:checkBox>
                    <w:sizeAuto/>
                    <w:default w:val="0"/>
                  </w:checkBox>
                </w:ffData>
              </w:fldChar>
            </w:r>
            <w:r w:rsidRPr="00CD247C">
              <w:rPr>
                <w:rStyle w:val="CheckBoxChar"/>
              </w:rPr>
              <w:instrText xml:space="preserve"> FORMCHECKBOX </w:instrText>
            </w:r>
            <w:r w:rsidR="00E04FBA">
              <w:rPr>
                <w:rStyle w:val="CheckBoxChar"/>
              </w:rPr>
            </w:r>
            <w:r w:rsidR="00E04FBA">
              <w:rPr>
                <w:rStyle w:val="CheckBoxChar"/>
              </w:rPr>
              <w:fldChar w:fldCharType="separate"/>
            </w:r>
            <w:r w:rsidRPr="00CD247C">
              <w:rPr>
                <w:rStyle w:val="CheckBoxChar"/>
              </w:rPr>
              <w:fldChar w:fldCharType="end"/>
            </w:r>
          </w:p>
        </w:tc>
        <w:tc>
          <w:tcPr>
            <w:tcW w:w="3420" w:type="dxa"/>
            <w:gridSpan w:val="11"/>
            <w:tcBorders>
              <w:top w:val="single" w:sz="4" w:space="0" w:color="C0C0C0"/>
              <w:left w:val="nil"/>
              <w:bottom w:val="single" w:sz="4" w:space="0" w:color="C0C0C0"/>
            </w:tcBorders>
            <w:vAlign w:val="center"/>
          </w:tcPr>
          <w:p w:rsidR="004C2FEE" w:rsidRDefault="004C2FEE" w:rsidP="002A733C">
            <w:r>
              <w:t>If no, are you authorized to work in the U.S.?</w:t>
            </w:r>
          </w:p>
        </w:tc>
        <w:tc>
          <w:tcPr>
            <w:tcW w:w="900" w:type="dxa"/>
            <w:gridSpan w:val="2"/>
            <w:tcBorders>
              <w:top w:val="single" w:sz="4" w:space="0" w:color="C0C0C0"/>
              <w:bottom w:val="single" w:sz="4" w:space="0" w:color="C0C0C0"/>
            </w:tcBorders>
            <w:vAlign w:val="center"/>
          </w:tcPr>
          <w:p w:rsidR="004C2FEE" w:rsidRDefault="004C2FEE" w:rsidP="00CA28E6">
            <w:r w:rsidRPr="002A733C">
              <w:t>YES</w:t>
            </w:r>
            <w:r>
              <w:t xml:space="preserve">  </w:t>
            </w:r>
            <w:r w:rsidRPr="00CD247C">
              <w:rPr>
                <w:rStyle w:val="CheckBoxChar"/>
              </w:rPr>
              <w:fldChar w:fldCharType="begin">
                <w:ffData>
                  <w:name w:val="Check3"/>
                  <w:enabled/>
                  <w:calcOnExit w:val="0"/>
                  <w:checkBox>
                    <w:sizeAuto/>
                    <w:default w:val="0"/>
                  </w:checkBox>
                </w:ffData>
              </w:fldChar>
            </w:r>
            <w:r w:rsidRPr="00CD247C">
              <w:rPr>
                <w:rStyle w:val="CheckBoxChar"/>
              </w:rPr>
              <w:instrText xml:space="preserve"> FORMCHECKBOX </w:instrText>
            </w:r>
            <w:r w:rsidR="00E04FBA">
              <w:rPr>
                <w:rStyle w:val="CheckBoxChar"/>
              </w:rPr>
            </w:r>
            <w:r w:rsidR="00E04FBA">
              <w:rPr>
                <w:rStyle w:val="CheckBoxChar"/>
              </w:rPr>
              <w:fldChar w:fldCharType="separate"/>
            </w:r>
            <w:r w:rsidRPr="00CD247C">
              <w:rPr>
                <w:rStyle w:val="CheckBoxChar"/>
              </w:rPr>
              <w:fldChar w:fldCharType="end"/>
            </w:r>
          </w:p>
        </w:tc>
        <w:tc>
          <w:tcPr>
            <w:tcW w:w="900" w:type="dxa"/>
            <w:tcBorders>
              <w:top w:val="single" w:sz="4" w:space="0" w:color="C0C0C0"/>
              <w:bottom w:val="single" w:sz="4" w:space="0" w:color="C0C0C0"/>
              <w:right w:val="single" w:sz="4" w:space="0" w:color="C0C0C0"/>
            </w:tcBorders>
            <w:vAlign w:val="center"/>
          </w:tcPr>
          <w:p w:rsidR="004C2FEE" w:rsidRDefault="004C2FEE" w:rsidP="00CA28E6">
            <w:r>
              <w:t xml:space="preserve">NO  </w:t>
            </w:r>
            <w:r w:rsidRPr="00CD247C">
              <w:rPr>
                <w:rStyle w:val="CheckBoxChar"/>
              </w:rPr>
              <w:fldChar w:fldCharType="begin">
                <w:ffData>
                  <w:name w:val="Check3"/>
                  <w:enabled/>
                  <w:calcOnExit w:val="0"/>
                  <w:checkBox>
                    <w:sizeAuto/>
                    <w:default w:val="0"/>
                  </w:checkBox>
                </w:ffData>
              </w:fldChar>
            </w:r>
            <w:r w:rsidRPr="00CD247C">
              <w:rPr>
                <w:rStyle w:val="CheckBoxChar"/>
              </w:rPr>
              <w:instrText xml:space="preserve"> FORMCHECKBOX </w:instrText>
            </w:r>
            <w:r w:rsidR="00E04FBA">
              <w:rPr>
                <w:rStyle w:val="CheckBoxChar"/>
              </w:rPr>
            </w:r>
            <w:r w:rsidR="00E04FBA">
              <w:rPr>
                <w:rStyle w:val="CheckBoxChar"/>
              </w:rPr>
              <w:fldChar w:fldCharType="separate"/>
            </w:r>
            <w:r w:rsidRPr="00CD247C">
              <w:rPr>
                <w:rStyle w:val="CheckBoxChar"/>
              </w:rPr>
              <w:fldChar w:fldCharType="end"/>
            </w:r>
          </w:p>
        </w:tc>
      </w:tr>
      <w:tr w:rsidR="008D40FF" w:rsidRPr="002A733C">
        <w:trPr>
          <w:trHeight w:hRule="exact" w:val="403"/>
          <w:jc w:val="center"/>
        </w:trPr>
        <w:tc>
          <w:tcPr>
            <w:tcW w:w="3237" w:type="dxa"/>
            <w:gridSpan w:val="9"/>
            <w:tcBorders>
              <w:top w:val="single" w:sz="4" w:space="0" w:color="C0C0C0"/>
              <w:left w:val="single" w:sz="4" w:space="0" w:color="C0C0C0"/>
              <w:bottom w:val="single" w:sz="4" w:space="0" w:color="C0C0C0"/>
            </w:tcBorders>
            <w:vAlign w:val="center"/>
          </w:tcPr>
          <w:p w:rsidR="007229D0" w:rsidRPr="002A733C" w:rsidRDefault="007229D0" w:rsidP="002A733C">
            <w:r>
              <w:t>Have you ever worked for this company?</w:t>
            </w:r>
          </w:p>
        </w:tc>
        <w:tc>
          <w:tcPr>
            <w:tcW w:w="813" w:type="dxa"/>
            <w:gridSpan w:val="2"/>
            <w:tcBorders>
              <w:top w:val="single" w:sz="4" w:space="0" w:color="C0C0C0"/>
              <w:bottom w:val="single" w:sz="4" w:space="0" w:color="C0C0C0"/>
            </w:tcBorders>
            <w:shd w:val="clear" w:color="auto" w:fill="auto"/>
            <w:vAlign w:val="center"/>
          </w:tcPr>
          <w:p w:rsidR="007229D0" w:rsidRPr="002A733C" w:rsidRDefault="007229D0" w:rsidP="00CA28E6">
            <w:r w:rsidRPr="002A733C">
              <w:t>YES</w:t>
            </w:r>
            <w:r w:rsidR="004C2FEE">
              <w:t xml:space="preserve"> </w:t>
            </w:r>
            <w:r>
              <w:t xml:space="preserve"> </w:t>
            </w:r>
            <w:r w:rsidRPr="00CD247C">
              <w:rPr>
                <w:rStyle w:val="CheckBoxChar"/>
              </w:rPr>
              <w:fldChar w:fldCharType="begin">
                <w:ffData>
                  <w:name w:val=""/>
                  <w:enabled/>
                  <w:calcOnExit w:val="0"/>
                  <w:checkBox>
                    <w:sizeAuto/>
                    <w:default w:val="0"/>
                  </w:checkBox>
                </w:ffData>
              </w:fldChar>
            </w:r>
            <w:r w:rsidRPr="00CD247C">
              <w:rPr>
                <w:rStyle w:val="CheckBoxChar"/>
              </w:rPr>
              <w:instrText xml:space="preserve"> FORMCHECKBOX </w:instrText>
            </w:r>
            <w:r w:rsidR="00E04FBA">
              <w:rPr>
                <w:rStyle w:val="CheckBoxChar"/>
              </w:rPr>
            </w:r>
            <w:r w:rsidR="00E04FBA">
              <w:rPr>
                <w:rStyle w:val="CheckBoxChar"/>
              </w:rPr>
              <w:fldChar w:fldCharType="separate"/>
            </w:r>
            <w:r w:rsidRPr="00CD247C">
              <w:rPr>
                <w:rStyle w:val="CheckBoxChar"/>
              </w:rPr>
              <w:fldChar w:fldCharType="end"/>
            </w:r>
          </w:p>
        </w:tc>
        <w:tc>
          <w:tcPr>
            <w:tcW w:w="810" w:type="dxa"/>
            <w:gridSpan w:val="2"/>
            <w:tcBorders>
              <w:top w:val="single" w:sz="4" w:space="0" w:color="C0C0C0"/>
              <w:bottom w:val="single" w:sz="4" w:space="0" w:color="C0C0C0"/>
            </w:tcBorders>
            <w:shd w:val="clear" w:color="auto" w:fill="auto"/>
            <w:vAlign w:val="center"/>
          </w:tcPr>
          <w:p w:rsidR="007229D0" w:rsidRPr="002A733C" w:rsidRDefault="007229D0" w:rsidP="00CA28E6">
            <w:r>
              <w:t>NO</w:t>
            </w:r>
            <w:r w:rsidR="004C2FEE">
              <w:t xml:space="preserve"> </w:t>
            </w:r>
            <w:r w:rsidRPr="00CD247C">
              <w:rPr>
                <w:rStyle w:val="CheckBoxChar"/>
              </w:rPr>
              <w:t xml:space="preserve"> </w:t>
            </w:r>
            <w:r w:rsidRPr="00CD247C">
              <w:rPr>
                <w:rStyle w:val="CheckBoxChar"/>
              </w:rPr>
              <w:fldChar w:fldCharType="begin">
                <w:ffData>
                  <w:name w:val="Check3"/>
                  <w:enabled/>
                  <w:calcOnExit w:val="0"/>
                  <w:checkBox>
                    <w:sizeAuto/>
                    <w:default w:val="0"/>
                  </w:checkBox>
                </w:ffData>
              </w:fldChar>
            </w:r>
            <w:r w:rsidRPr="00CD247C">
              <w:rPr>
                <w:rStyle w:val="CheckBoxChar"/>
              </w:rPr>
              <w:instrText xml:space="preserve"> FORMCHECKBOX </w:instrText>
            </w:r>
            <w:r w:rsidR="00E04FBA">
              <w:rPr>
                <w:rStyle w:val="CheckBoxChar"/>
              </w:rPr>
            </w:r>
            <w:r w:rsidR="00E04FBA">
              <w:rPr>
                <w:rStyle w:val="CheckBoxChar"/>
              </w:rPr>
              <w:fldChar w:fldCharType="separate"/>
            </w:r>
            <w:r w:rsidRPr="00CD247C">
              <w:rPr>
                <w:rStyle w:val="CheckBoxChar"/>
              </w:rPr>
              <w:fldChar w:fldCharType="end"/>
            </w:r>
          </w:p>
        </w:tc>
        <w:tc>
          <w:tcPr>
            <w:tcW w:w="1170" w:type="dxa"/>
            <w:gridSpan w:val="4"/>
            <w:tcBorders>
              <w:top w:val="single" w:sz="4" w:space="0" w:color="C0C0C0"/>
              <w:left w:val="nil"/>
              <w:bottom w:val="single" w:sz="4" w:space="0" w:color="C0C0C0"/>
            </w:tcBorders>
            <w:vAlign w:val="center"/>
          </w:tcPr>
          <w:p w:rsidR="007229D0" w:rsidRPr="002A733C" w:rsidRDefault="007229D0" w:rsidP="002A733C">
            <w:r>
              <w:t>If so, when?</w:t>
            </w:r>
          </w:p>
        </w:tc>
        <w:tc>
          <w:tcPr>
            <w:tcW w:w="4050" w:type="dxa"/>
            <w:gridSpan w:val="10"/>
            <w:tcBorders>
              <w:top w:val="single" w:sz="4" w:space="0" w:color="C0C0C0"/>
              <w:bottom w:val="single" w:sz="4" w:space="0" w:color="C0C0C0"/>
              <w:right w:val="single" w:sz="4" w:space="0" w:color="C0C0C0"/>
            </w:tcBorders>
            <w:vAlign w:val="center"/>
          </w:tcPr>
          <w:p w:rsidR="007229D0" w:rsidRPr="002A733C" w:rsidRDefault="007229D0" w:rsidP="002A733C"/>
        </w:tc>
      </w:tr>
      <w:tr w:rsidR="008D40FF" w:rsidRPr="002A733C">
        <w:trPr>
          <w:trHeight w:hRule="exact" w:val="403"/>
          <w:jc w:val="center"/>
        </w:trPr>
        <w:tc>
          <w:tcPr>
            <w:tcW w:w="3237" w:type="dxa"/>
            <w:gridSpan w:val="9"/>
            <w:tcBorders>
              <w:top w:val="single" w:sz="4" w:space="0" w:color="C0C0C0"/>
              <w:left w:val="single" w:sz="4" w:space="0" w:color="C0C0C0"/>
              <w:bottom w:val="single" w:sz="4" w:space="0" w:color="C0C0C0"/>
            </w:tcBorders>
            <w:vAlign w:val="center"/>
          </w:tcPr>
          <w:p w:rsidR="007229D0" w:rsidRPr="002A733C" w:rsidRDefault="007229D0" w:rsidP="002A733C">
            <w:r>
              <w:t>Have you ever been convicted of a felony?</w:t>
            </w:r>
          </w:p>
        </w:tc>
        <w:tc>
          <w:tcPr>
            <w:tcW w:w="813" w:type="dxa"/>
            <w:gridSpan w:val="2"/>
            <w:tcBorders>
              <w:top w:val="single" w:sz="4" w:space="0" w:color="C0C0C0"/>
              <w:bottom w:val="single" w:sz="4" w:space="0" w:color="C0C0C0"/>
            </w:tcBorders>
            <w:shd w:val="clear" w:color="auto" w:fill="auto"/>
            <w:vAlign w:val="center"/>
          </w:tcPr>
          <w:p w:rsidR="007229D0" w:rsidRPr="002A733C" w:rsidRDefault="007229D0" w:rsidP="00CA28E6">
            <w:r w:rsidRPr="002A733C">
              <w:t>YES</w:t>
            </w:r>
            <w:r w:rsidR="004C2FEE">
              <w:t xml:space="preserve"> </w:t>
            </w:r>
            <w:r>
              <w:t xml:space="preserve"> </w:t>
            </w:r>
            <w:r w:rsidRPr="00CD247C">
              <w:rPr>
                <w:rStyle w:val="CheckBoxChar"/>
              </w:rPr>
              <w:fldChar w:fldCharType="begin">
                <w:ffData>
                  <w:name w:val="Check3"/>
                  <w:enabled/>
                  <w:calcOnExit w:val="0"/>
                  <w:checkBox>
                    <w:sizeAuto/>
                    <w:default w:val="0"/>
                  </w:checkBox>
                </w:ffData>
              </w:fldChar>
            </w:r>
            <w:r w:rsidRPr="00CD247C">
              <w:rPr>
                <w:rStyle w:val="CheckBoxChar"/>
              </w:rPr>
              <w:instrText xml:space="preserve"> FORMCHECKBOX </w:instrText>
            </w:r>
            <w:r w:rsidR="00E04FBA">
              <w:rPr>
                <w:rStyle w:val="CheckBoxChar"/>
              </w:rPr>
            </w:r>
            <w:r w:rsidR="00E04FBA">
              <w:rPr>
                <w:rStyle w:val="CheckBoxChar"/>
              </w:rPr>
              <w:fldChar w:fldCharType="separate"/>
            </w:r>
            <w:r w:rsidRPr="00CD247C">
              <w:rPr>
                <w:rStyle w:val="CheckBoxChar"/>
              </w:rPr>
              <w:fldChar w:fldCharType="end"/>
            </w:r>
          </w:p>
        </w:tc>
        <w:tc>
          <w:tcPr>
            <w:tcW w:w="810" w:type="dxa"/>
            <w:gridSpan w:val="2"/>
            <w:tcBorders>
              <w:top w:val="single" w:sz="4" w:space="0" w:color="C0C0C0"/>
              <w:bottom w:val="single" w:sz="4" w:space="0" w:color="C0C0C0"/>
            </w:tcBorders>
            <w:shd w:val="clear" w:color="auto" w:fill="auto"/>
            <w:vAlign w:val="center"/>
          </w:tcPr>
          <w:p w:rsidR="007229D0" w:rsidRPr="002A733C" w:rsidRDefault="007229D0" w:rsidP="00CA28E6">
            <w:r>
              <w:t>NO</w:t>
            </w:r>
            <w:r w:rsidR="004C2FEE">
              <w:t xml:space="preserve"> </w:t>
            </w:r>
            <w:r>
              <w:t xml:space="preserve"> </w:t>
            </w:r>
            <w:r w:rsidRPr="00CD247C">
              <w:rPr>
                <w:rStyle w:val="CheckBoxChar"/>
              </w:rPr>
              <w:fldChar w:fldCharType="begin">
                <w:ffData>
                  <w:name w:val="Check3"/>
                  <w:enabled/>
                  <w:calcOnExit w:val="0"/>
                  <w:checkBox>
                    <w:sizeAuto/>
                    <w:default w:val="0"/>
                  </w:checkBox>
                </w:ffData>
              </w:fldChar>
            </w:r>
            <w:r w:rsidRPr="00CD247C">
              <w:rPr>
                <w:rStyle w:val="CheckBoxChar"/>
              </w:rPr>
              <w:instrText xml:space="preserve"> FORMCHECKBOX </w:instrText>
            </w:r>
            <w:r w:rsidR="00E04FBA">
              <w:rPr>
                <w:rStyle w:val="CheckBoxChar"/>
              </w:rPr>
            </w:r>
            <w:r w:rsidR="00E04FBA">
              <w:rPr>
                <w:rStyle w:val="CheckBoxChar"/>
              </w:rPr>
              <w:fldChar w:fldCharType="separate"/>
            </w:r>
            <w:r w:rsidRPr="00CD247C">
              <w:rPr>
                <w:rStyle w:val="CheckBoxChar"/>
              </w:rPr>
              <w:fldChar w:fldCharType="end"/>
            </w:r>
          </w:p>
        </w:tc>
        <w:tc>
          <w:tcPr>
            <w:tcW w:w="1170" w:type="dxa"/>
            <w:gridSpan w:val="4"/>
            <w:tcBorders>
              <w:top w:val="single" w:sz="4" w:space="0" w:color="C0C0C0"/>
              <w:left w:val="nil"/>
              <w:bottom w:val="single" w:sz="4" w:space="0" w:color="C0C0C0"/>
            </w:tcBorders>
            <w:vAlign w:val="center"/>
          </w:tcPr>
          <w:p w:rsidR="007229D0" w:rsidRPr="002A733C" w:rsidRDefault="007229D0" w:rsidP="002A733C">
            <w:r>
              <w:t>If yes, explain</w:t>
            </w:r>
          </w:p>
        </w:tc>
        <w:tc>
          <w:tcPr>
            <w:tcW w:w="4050" w:type="dxa"/>
            <w:gridSpan w:val="10"/>
            <w:tcBorders>
              <w:top w:val="single" w:sz="4" w:space="0" w:color="C0C0C0"/>
              <w:bottom w:val="single" w:sz="4" w:space="0" w:color="C0C0C0"/>
              <w:right w:val="single" w:sz="4" w:space="0" w:color="C0C0C0"/>
            </w:tcBorders>
            <w:vAlign w:val="center"/>
          </w:tcPr>
          <w:p w:rsidR="007229D0" w:rsidRPr="002A733C" w:rsidRDefault="007229D0" w:rsidP="002A733C"/>
        </w:tc>
      </w:tr>
      <w:tr w:rsidR="008B57DD" w:rsidRPr="002A733C">
        <w:trPr>
          <w:trHeight w:hRule="exact" w:val="288"/>
          <w:jc w:val="center"/>
        </w:trPr>
        <w:tc>
          <w:tcPr>
            <w:tcW w:w="10080" w:type="dxa"/>
            <w:gridSpan w:val="27"/>
            <w:tcBorders>
              <w:top w:val="single" w:sz="4" w:space="0" w:color="C0C0C0"/>
              <w:bottom w:val="single" w:sz="4" w:space="0" w:color="C0C0C0"/>
            </w:tcBorders>
            <w:vAlign w:val="center"/>
          </w:tcPr>
          <w:p w:rsidR="008B57DD" w:rsidRPr="002A733C" w:rsidRDefault="008B57DD" w:rsidP="002A733C"/>
        </w:tc>
      </w:tr>
      <w:tr w:rsidR="000F2DF4" w:rsidRPr="002A733C">
        <w:trPr>
          <w:trHeight w:hRule="exact" w:val="288"/>
          <w:jc w:val="center"/>
        </w:trPr>
        <w:tc>
          <w:tcPr>
            <w:tcW w:w="10080" w:type="dxa"/>
            <w:gridSpan w:val="27"/>
            <w:tcBorders>
              <w:top w:val="single" w:sz="4" w:space="0" w:color="C0C0C0"/>
              <w:left w:val="single" w:sz="4" w:space="0" w:color="C0C0C0"/>
              <w:bottom w:val="single" w:sz="4" w:space="0" w:color="C0C0C0"/>
              <w:right w:val="single" w:sz="4" w:space="0" w:color="C0C0C0"/>
            </w:tcBorders>
            <w:shd w:val="clear" w:color="auto" w:fill="E6E6E6"/>
            <w:vAlign w:val="center"/>
          </w:tcPr>
          <w:p w:rsidR="000F2DF4" w:rsidRPr="002A733C" w:rsidRDefault="009C220D" w:rsidP="00F264EB">
            <w:pPr>
              <w:pStyle w:val="Heading2"/>
            </w:pPr>
            <w:r w:rsidRPr="002A733C">
              <w:t>Education</w:t>
            </w:r>
          </w:p>
        </w:tc>
      </w:tr>
      <w:tr w:rsidR="00195009" w:rsidRPr="002A733C">
        <w:trPr>
          <w:trHeight w:hRule="exact" w:val="403"/>
          <w:jc w:val="center"/>
        </w:trPr>
        <w:tc>
          <w:tcPr>
            <w:tcW w:w="1080" w:type="dxa"/>
            <w:gridSpan w:val="3"/>
            <w:tcBorders>
              <w:top w:val="single" w:sz="4" w:space="0" w:color="C0C0C0"/>
              <w:left w:val="single" w:sz="4" w:space="0" w:color="C0C0C0"/>
              <w:bottom w:val="single" w:sz="4" w:space="0" w:color="C0C0C0"/>
            </w:tcBorders>
            <w:vAlign w:val="center"/>
          </w:tcPr>
          <w:p w:rsidR="000F2DF4" w:rsidRPr="002A733C" w:rsidRDefault="000F2DF4" w:rsidP="009126F8">
            <w:r w:rsidRPr="002A733C">
              <w:t>High School</w:t>
            </w:r>
          </w:p>
        </w:tc>
        <w:tc>
          <w:tcPr>
            <w:tcW w:w="2970" w:type="dxa"/>
            <w:gridSpan w:val="8"/>
            <w:tcBorders>
              <w:top w:val="single" w:sz="4" w:space="0" w:color="C0C0C0"/>
              <w:bottom w:val="single" w:sz="4" w:space="0" w:color="C0C0C0"/>
              <w:right w:val="single" w:sz="4" w:space="0" w:color="C0C0C0"/>
            </w:tcBorders>
            <w:vAlign w:val="center"/>
          </w:tcPr>
          <w:p w:rsidR="000F2DF4" w:rsidRPr="002A733C" w:rsidRDefault="000F2DF4" w:rsidP="009126F8"/>
        </w:tc>
        <w:tc>
          <w:tcPr>
            <w:tcW w:w="810" w:type="dxa"/>
            <w:gridSpan w:val="2"/>
            <w:tcBorders>
              <w:top w:val="single" w:sz="4" w:space="0" w:color="C0C0C0"/>
              <w:left w:val="single" w:sz="4" w:space="0" w:color="C0C0C0"/>
              <w:bottom w:val="single" w:sz="4" w:space="0" w:color="C0C0C0"/>
            </w:tcBorders>
            <w:vAlign w:val="center"/>
          </w:tcPr>
          <w:p w:rsidR="000F2DF4" w:rsidRPr="002A733C" w:rsidRDefault="000F2DF4" w:rsidP="009126F8">
            <w:r w:rsidRPr="002A733C">
              <w:t>Address</w:t>
            </w:r>
          </w:p>
        </w:tc>
        <w:tc>
          <w:tcPr>
            <w:tcW w:w="5220" w:type="dxa"/>
            <w:gridSpan w:val="14"/>
            <w:tcBorders>
              <w:top w:val="single" w:sz="4" w:space="0" w:color="C0C0C0"/>
              <w:bottom w:val="single" w:sz="4" w:space="0" w:color="C0C0C0"/>
              <w:right w:val="single" w:sz="4" w:space="0" w:color="C0C0C0"/>
            </w:tcBorders>
            <w:vAlign w:val="center"/>
          </w:tcPr>
          <w:p w:rsidR="000F2DF4" w:rsidRPr="002A733C" w:rsidRDefault="000F2DF4" w:rsidP="009126F8"/>
        </w:tc>
      </w:tr>
      <w:tr w:rsidR="00195009" w:rsidRPr="002A733C">
        <w:trPr>
          <w:trHeight w:hRule="exact" w:val="403"/>
          <w:jc w:val="center"/>
        </w:trPr>
        <w:tc>
          <w:tcPr>
            <w:tcW w:w="747" w:type="dxa"/>
            <w:gridSpan w:val="2"/>
            <w:tcBorders>
              <w:top w:val="single" w:sz="4" w:space="0" w:color="C0C0C0"/>
              <w:left w:val="single" w:sz="4" w:space="0" w:color="C0C0C0"/>
              <w:bottom w:val="single" w:sz="4" w:space="0" w:color="C0C0C0"/>
            </w:tcBorders>
            <w:vAlign w:val="center"/>
          </w:tcPr>
          <w:p w:rsidR="00250014" w:rsidRPr="002A733C" w:rsidRDefault="00250014" w:rsidP="009126F8">
            <w:r w:rsidRPr="002A733C">
              <w:t>From</w:t>
            </w:r>
          </w:p>
        </w:tc>
        <w:tc>
          <w:tcPr>
            <w:tcW w:w="674" w:type="dxa"/>
            <w:gridSpan w:val="3"/>
            <w:tcBorders>
              <w:top w:val="single" w:sz="4" w:space="0" w:color="C0C0C0"/>
              <w:bottom w:val="single" w:sz="4" w:space="0" w:color="C0C0C0"/>
            </w:tcBorders>
            <w:vAlign w:val="center"/>
          </w:tcPr>
          <w:p w:rsidR="00250014" w:rsidRPr="002A733C" w:rsidRDefault="00250014" w:rsidP="009126F8"/>
        </w:tc>
        <w:tc>
          <w:tcPr>
            <w:tcW w:w="429" w:type="dxa"/>
            <w:gridSpan w:val="2"/>
            <w:tcBorders>
              <w:top w:val="single" w:sz="4" w:space="0" w:color="C0C0C0"/>
              <w:bottom w:val="single" w:sz="4" w:space="0" w:color="C0C0C0"/>
            </w:tcBorders>
            <w:vAlign w:val="center"/>
          </w:tcPr>
          <w:p w:rsidR="00250014" w:rsidRPr="002A733C" w:rsidRDefault="00250014" w:rsidP="009126F8">
            <w:r w:rsidRPr="002A733C">
              <w:t>To</w:t>
            </w:r>
          </w:p>
        </w:tc>
        <w:tc>
          <w:tcPr>
            <w:tcW w:w="670" w:type="dxa"/>
            <w:tcBorders>
              <w:top w:val="single" w:sz="4" w:space="0" w:color="C0C0C0"/>
              <w:bottom w:val="single" w:sz="4" w:space="0" w:color="C0C0C0"/>
              <w:right w:val="single" w:sz="4" w:space="0" w:color="C0C0C0"/>
            </w:tcBorders>
            <w:vAlign w:val="center"/>
          </w:tcPr>
          <w:p w:rsidR="00250014" w:rsidRPr="002A733C" w:rsidRDefault="00250014" w:rsidP="009126F8"/>
        </w:tc>
        <w:tc>
          <w:tcPr>
            <w:tcW w:w="1530" w:type="dxa"/>
            <w:gridSpan w:val="3"/>
            <w:tcBorders>
              <w:top w:val="single" w:sz="4" w:space="0" w:color="C0C0C0"/>
              <w:left w:val="single" w:sz="4" w:space="0" w:color="C0C0C0"/>
              <w:bottom w:val="single" w:sz="4" w:space="0" w:color="C0C0C0"/>
            </w:tcBorders>
            <w:vAlign w:val="center"/>
          </w:tcPr>
          <w:p w:rsidR="00250014" w:rsidRPr="002A733C" w:rsidRDefault="00250014" w:rsidP="009126F8">
            <w:r w:rsidRPr="002A733C">
              <w:t>Did you graduate?</w:t>
            </w:r>
          </w:p>
        </w:tc>
        <w:tc>
          <w:tcPr>
            <w:tcW w:w="810" w:type="dxa"/>
            <w:gridSpan w:val="2"/>
            <w:tcBorders>
              <w:top w:val="single" w:sz="4" w:space="0" w:color="C0C0C0"/>
              <w:bottom w:val="single" w:sz="4" w:space="0" w:color="C0C0C0"/>
            </w:tcBorders>
            <w:vAlign w:val="center"/>
          </w:tcPr>
          <w:p w:rsidR="00250014" w:rsidRPr="002A733C" w:rsidRDefault="00250014" w:rsidP="00CA28E6">
            <w:r w:rsidRPr="002A733C">
              <w:t>YES</w:t>
            </w:r>
            <w:r w:rsidR="004C2FEE">
              <w:t xml:space="preserve">  </w:t>
            </w:r>
            <w:r w:rsidRPr="00CD247C">
              <w:rPr>
                <w:rStyle w:val="CheckBoxChar"/>
              </w:rPr>
              <w:fldChar w:fldCharType="begin">
                <w:ffData>
                  <w:name w:val="Check3"/>
                  <w:enabled/>
                  <w:calcOnExit w:val="0"/>
                  <w:checkBox>
                    <w:sizeAuto/>
                    <w:default w:val="0"/>
                  </w:checkBox>
                </w:ffData>
              </w:fldChar>
            </w:r>
            <w:r w:rsidRPr="00CD247C">
              <w:rPr>
                <w:rStyle w:val="CheckBoxChar"/>
              </w:rPr>
              <w:instrText xml:space="preserve"> FORMCHECKBOX </w:instrText>
            </w:r>
            <w:r w:rsidR="00E04FBA">
              <w:rPr>
                <w:rStyle w:val="CheckBoxChar"/>
              </w:rPr>
            </w:r>
            <w:r w:rsidR="00E04FBA">
              <w:rPr>
                <w:rStyle w:val="CheckBoxChar"/>
              </w:rPr>
              <w:fldChar w:fldCharType="separate"/>
            </w:r>
            <w:r w:rsidRPr="00CD247C">
              <w:rPr>
                <w:rStyle w:val="CheckBoxChar"/>
              </w:rPr>
              <w:fldChar w:fldCharType="end"/>
            </w:r>
          </w:p>
        </w:tc>
        <w:tc>
          <w:tcPr>
            <w:tcW w:w="810" w:type="dxa"/>
            <w:gridSpan w:val="3"/>
            <w:tcBorders>
              <w:top w:val="single" w:sz="4" w:space="0" w:color="C0C0C0"/>
              <w:bottom w:val="single" w:sz="4" w:space="0" w:color="C0C0C0"/>
              <w:right w:val="single" w:sz="4" w:space="0" w:color="C0C0C0"/>
            </w:tcBorders>
            <w:vAlign w:val="center"/>
          </w:tcPr>
          <w:p w:rsidR="00250014" w:rsidRPr="002A733C" w:rsidRDefault="00250014" w:rsidP="00CA28E6">
            <w:r w:rsidRPr="002A733C">
              <w:t>NO</w:t>
            </w:r>
            <w:r w:rsidR="004C2FEE">
              <w:t xml:space="preserve">  </w:t>
            </w:r>
            <w:r w:rsidRPr="00CD247C">
              <w:rPr>
                <w:rStyle w:val="CheckBoxChar"/>
              </w:rPr>
              <w:fldChar w:fldCharType="begin">
                <w:ffData>
                  <w:name w:val="Check4"/>
                  <w:enabled/>
                  <w:calcOnExit w:val="0"/>
                  <w:checkBox>
                    <w:sizeAuto/>
                    <w:default w:val="0"/>
                  </w:checkBox>
                </w:ffData>
              </w:fldChar>
            </w:r>
            <w:r w:rsidRPr="00CD247C">
              <w:rPr>
                <w:rStyle w:val="CheckBoxChar"/>
              </w:rPr>
              <w:instrText xml:space="preserve"> FORMCHECKBOX </w:instrText>
            </w:r>
            <w:r w:rsidR="00E04FBA">
              <w:rPr>
                <w:rStyle w:val="CheckBoxChar"/>
              </w:rPr>
            </w:r>
            <w:r w:rsidR="00E04FBA">
              <w:rPr>
                <w:rStyle w:val="CheckBoxChar"/>
              </w:rPr>
              <w:fldChar w:fldCharType="separate"/>
            </w:r>
            <w:r w:rsidRPr="00CD247C">
              <w:rPr>
                <w:rStyle w:val="CheckBoxChar"/>
              </w:rPr>
              <w:fldChar w:fldCharType="end"/>
            </w:r>
          </w:p>
        </w:tc>
        <w:tc>
          <w:tcPr>
            <w:tcW w:w="810" w:type="dxa"/>
            <w:gridSpan w:val="3"/>
            <w:tcBorders>
              <w:top w:val="single" w:sz="4" w:space="0" w:color="C0C0C0"/>
              <w:left w:val="single" w:sz="4" w:space="0" w:color="C0C0C0"/>
              <w:bottom w:val="single" w:sz="4" w:space="0" w:color="C0C0C0"/>
            </w:tcBorders>
            <w:vAlign w:val="center"/>
          </w:tcPr>
          <w:p w:rsidR="00250014" w:rsidRPr="002A733C" w:rsidRDefault="00250014" w:rsidP="009126F8">
            <w:r w:rsidRPr="002A733C">
              <w:t>Degree</w:t>
            </w:r>
          </w:p>
        </w:tc>
        <w:tc>
          <w:tcPr>
            <w:tcW w:w="3600" w:type="dxa"/>
            <w:gridSpan w:val="8"/>
            <w:tcBorders>
              <w:top w:val="single" w:sz="4" w:space="0" w:color="C0C0C0"/>
              <w:bottom w:val="single" w:sz="4" w:space="0" w:color="C0C0C0"/>
              <w:right w:val="single" w:sz="4" w:space="0" w:color="C0C0C0"/>
            </w:tcBorders>
            <w:vAlign w:val="center"/>
          </w:tcPr>
          <w:p w:rsidR="00250014" w:rsidRPr="002A733C" w:rsidRDefault="00250014" w:rsidP="009126F8"/>
        </w:tc>
      </w:tr>
      <w:tr w:rsidR="00195009" w:rsidRPr="002A733C">
        <w:trPr>
          <w:trHeight w:hRule="exact" w:val="403"/>
          <w:jc w:val="center"/>
        </w:trPr>
        <w:tc>
          <w:tcPr>
            <w:tcW w:w="747" w:type="dxa"/>
            <w:gridSpan w:val="2"/>
            <w:tcBorders>
              <w:top w:val="single" w:sz="4" w:space="0" w:color="C0C0C0"/>
              <w:left w:val="single" w:sz="4" w:space="0" w:color="C0C0C0"/>
              <w:bottom w:val="single" w:sz="4" w:space="0" w:color="C0C0C0"/>
            </w:tcBorders>
            <w:vAlign w:val="center"/>
          </w:tcPr>
          <w:p w:rsidR="000F2DF4" w:rsidRPr="002A733C" w:rsidRDefault="000F2DF4" w:rsidP="009126F8">
            <w:r w:rsidRPr="002A733C">
              <w:t>College</w:t>
            </w:r>
          </w:p>
        </w:tc>
        <w:tc>
          <w:tcPr>
            <w:tcW w:w="3303" w:type="dxa"/>
            <w:gridSpan w:val="9"/>
            <w:tcBorders>
              <w:top w:val="single" w:sz="4" w:space="0" w:color="C0C0C0"/>
              <w:bottom w:val="single" w:sz="4" w:space="0" w:color="C0C0C0"/>
              <w:right w:val="single" w:sz="4" w:space="0" w:color="C0C0C0"/>
            </w:tcBorders>
            <w:vAlign w:val="center"/>
          </w:tcPr>
          <w:p w:rsidR="000F2DF4" w:rsidRPr="002A733C" w:rsidRDefault="000F2DF4" w:rsidP="009126F8"/>
        </w:tc>
        <w:tc>
          <w:tcPr>
            <w:tcW w:w="810" w:type="dxa"/>
            <w:gridSpan w:val="2"/>
            <w:tcBorders>
              <w:top w:val="single" w:sz="4" w:space="0" w:color="C0C0C0"/>
              <w:left w:val="single" w:sz="4" w:space="0" w:color="C0C0C0"/>
              <w:bottom w:val="single" w:sz="4" w:space="0" w:color="C0C0C0"/>
            </w:tcBorders>
            <w:vAlign w:val="center"/>
          </w:tcPr>
          <w:p w:rsidR="000F2DF4" w:rsidRPr="002A733C" w:rsidRDefault="000F2DF4" w:rsidP="009126F8">
            <w:r w:rsidRPr="002A733C">
              <w:t>Address</w:t>
            </w:r>
          </w:p>
        </w:tc>
        <w:tc>
          <w:tcPr>
            <w:tcW w:w="5220" w:type="dxa"/>
            <w:gridSpan w:val="14"/>
            <w:tcBorders>
              <w:top w:val="single" w:sz="4" w:space="0" w:color="C0C0C0"/>
              <w:bottom w:val="single" w:sz="4" w:space="0" w:color="C0C0C0"/>
              <w:right w:val="single" w:sz="4" w:space="0" w:color="C0C0C0"/>
            </w:tcBorders>
            <w:vAlign w:val="center"/>
          </w:tcPr>
          <w:p w:rsidR="000F2DF4" w:rsidRPr="002A733C" w:rsidRDefault="000F2DF4" w:rsidP="009126F8"/>
        </w:tc>
      </w:tr>
      <w:tr w:rsidR="00CA28E6" w:rsidRPr="002A733C">
        <w:trPr>
          <w:trHeight w:hRule="exact" w:val="403"/>
          <w:jc w:val="center"/>
        </w:trPr>
        <w:tc>
          <w:tcPr>
            <w:tcW w:w="747" w:type="dxa"/>
            <w:gridSpan w:val="2"/>
            <w:tcBorders>
              <w:top w:val="single" w:sz="4" w:space="0" w:color="C0C0C0"/>
              <w:left w:val="single" w:sz="4" w:space="0" w:color="C0C0C0"/>
              <w:bottom w:val="single" w:sz="4" w:space="0" w:color="C0C0C0"/>
            </w:tcBorders>
            <w:vAlign w:val="center"/>
          </w:tcPr>
          <w:p w:rsidR="00250014" w:rsidRPr="002A733C" w:rsidRDefault="00250014" w:rsidP="009126F8">
            <w:r w:rsidRPr="002A733C">
              <w:t>From</w:t>
            </w:r>
          </w:p>
        </w:tc>
        <w:tc>
          <w:tcPr>
            <w:tcW w:w="674" w:type="dxa"/>
            <w:gridSpan w:val="3"/>
            <w:tcBorders>
              <w:top w:val="single" w:sz="4" w:space="0" w:color="C0C0C0"/>
              <w:bottom w:val="single" w:sz="4" w:space="0" w:color="C0C0C0"/>
            </w:tcBorders>
            <w:vAlign w:val="center"/>
          </w:tcPr>
          <w:p w:rsidR="00250014" w:rsidRPr="002A733C" w:rsidRDefault="00250014" w:rsidP="009126F8"/>
        </w:tc>
        <w:tc>
          <w:tcPr>
            <w:tcW w:w="429" w:type="dxa"/>
            <w:gridSpan w:val="2"/>
            <w:tcBorders>
              <w:top w:val="single" w:sz="4" w:space="0" w:color="C0C0C0"/>
              <w:bottom w:val="single" w:sz="4" w:space="0" w:color="C0C0C0"/>
            </w:tcBorders>
            <w:vAlign w:val="center"/>
          </w:tcPr>
          <w:p w:rsidR="00250014" w:rsidRPr="002A733C" w:rsidRDefault="00250014" w:rsidP="009126F8">
            <w:r w:rsidRPr="002A733C">
              <w:t>To</w:t>
            </w:r>
          </w:p>
        </w:tc>
        <w:tc>
          <w:tcPr>
            <w:tcW w:w="670" w:type="dxa"/>
            <w:tcBorders>
              <w:top w:val="single" w:sz="4" w:space="0" w:color="C0C0C0"/>
              <w:bottom w:val="single" w:sz="4" w:space="0" w:color="C0C0C0"/>
              <w:right w:val="single" w:sz="4" w:space="0" w:color="C0C0C0"/>
            </w:tcBorders>
            <w:vAlign w:val="center"/>
          </w:tcPr>
          <w:p w:rsidR="00250014" w:rsidRPr="002A733C" w:rsidRDefault="00250014" w:rsidP="009126F8"/>
        </w:tc>
        <w:tc>
          <w:tcPr>
            <w:tcW w:w="1530" w:type="dxa"/>
            <w:gridSpan w:val="3"/>
            <w:tcBorders>
              <w:top w:val="single" w:sz="4" w:space="0" w:color="C0C0C0"/>
              <w:left w:val="single" w:sz="4" w:space="0" w:color="C0C0C0"/>
              <w:bottom w:val="single" w:sz="4" w:space="0" w:color="C0C0C0"/>
            </w:tcBorders>
            <w:vAlign w:val="center"/>
          </w:tcPr>
          <w:p w:rsidR="00250014" w:rsidRPr="002A733C" w:rsidRDefault="00250014" w:rsidP="009126F8">
            <w:r w:rsidRPr="002A733C">
              <w:t>Did you graduate?</w:t>
            </w:r>
          </w:p>
        </w:tc>
        <w:tc>
          <w:tcPr>
            <w:tcW w:w="810" w:type="dxa"/>
            <w:gridSpan w:val="2"/>
            <w:tcBorders>
              <w:top w:val="single" w:sz="4" w:space="0" w:color="C0C0C0"/>
              <w:bottom w:val="single" w:sz="4" w:space="0" w:color="C0C0C0"/>
            </w:tcBorders>
            <w:vAlign w:val="center"/>
          </w:tcPr>
          <w:p w:rsidR="00250014" w:rsidRPr="002A733C" w:rsidRDefault="00250014" w:rsidP="00CA28E6">
            <w:r w:rsidRPr="002A733C">
              <w:t>YES</w:t>
            </w:r>
            <w:r w:rsidR="004C2FEE">
              <w:t xml:space="preserve">  </w:t>
            </w:r>
            <w:r w:rsidRPr="00CD247C">
              <w:rPr>
                <w:rStyle w:val="CheckBoxChar"/>
              </w:rPr>
              <w:fldChar w:fldCharType="begin">
                <w:ffData>
                  <w:name w:val="Check3"/>
                  <w:enabled/>
                  <w:calcOnExit w:val="0"/>
                  <w:checkBox>
                    <w:sizeAuto/>
                    <w:default w:val="0"/>
                  </w:checkBox>
                </w:ffData>
              </w:fldChar>
            </w:r>
            <w:r w:rsidRPr="00CD247C">
              <w:rPr>
                <w:rStyle w:val="CheckBoxChar"/>
              </w:rPr>
              <w:instrText xml:space="preserve"> FORMCHECKBOX </w:instrText>
            </w:r>
            <w:r w:rsidR="00E04FBA">
              <w:rPr>
                <w:rStyle w:val="CheckBoxChar"/>
              </w:rPr>
            </w:r>
            <w:r w:rsidR="00E04FBA">
              <w:rPr>
                <w:rStyle w:val="CheckBoxChar"/>
              </w:rPr>
              <w:fldChar w:fldCharType="separate"/>
            </w:r>
            <w:r w:rsidRPr="00CD247C">
              <w:rPr>
                <w:rStyle w:val="CheckBoxChar"/>
              </w:rPr>
              <w:fldChar w:fldCharType="end"/>
            </w:r>
          </w:p>
        </w:tc>
        <w:tc>
          <w:tcPr>
            <w:tcW w:w="810" w:type="dxa"/>
            <w:gridSpan w:val="3"/>
            <w:tcBorders>
              <w:top w:val="single" w:sz="4" w:space="0" w:color="C0C0C0"/>
              <w:bottom w:val="single" w:sz="4" w:space="0" w:color="C0C0C0"/>
              <w:right w:val="single" w:sz="4" w:space="0" w:color="C0C0C0"/>
            </w:tcBorders>
            <w:vAlign w:val="center"/>
          </w:tcPr>
          <w:p w:rsidR="00250014" w:rsidRPr="002A733C" w:rsidRDefault="00250014" w:rsidP="00CA28E6">
            <w:r w:rsidRPr="002A733C">
              <w:t>NO</w:t>
            </w:r>
            <w:r w:rsidR="004C2FEE">
              <w:t xml:space="preserve">  </w:t>
            </w:r>
            <w:r w:rsidRPr="00CD247C">
              <w:rPr>
                <w:rStyle w:val="CheckBoxChar"/>
              </w:rPr>
              <w:fldChar w:fldCharType="begin">
                <w:ffData>
                  <w:name w:val="Check4"/>
                  <w:enabled/>
                  <w:calcOnExit w:val="0"/>
                  <w:checkBox>
                    <w:sizeAuto/>
                    <w:default w:val="0"/>
                  </w:checkBox>
                </w:ffData>
              </w:fldChar>
            </w:r>
            <w:r w:rsidRPr="00CD247C">
              <w:rPr>
                <w:rStyle w:val="CheckBoxChar"/>
              </w:rPr>
              <w:instrText xml:space="preserve"> FORMCHECKBOX </w:instrText>
            </w:r>
            <w:r w:rsidR="00E04FBA">
              <w:rPr>
                <w:rStyle w:val="CheckBoxChar"/>
              </w:rPr>
            </w:r>
            <w:r w:rsidR="00E04FBA">
              <w:rPr>
                <w:rStyle w:val="CheckBoxChar"/>
              </w:rPr>
              <w:fldChar w:fldCharType="separate"/>
            </w:r>
            <w:r w:rsidRPr="00CD247C">
              <w:rPr>
                <w:rStyle w:val="CheckBoxChar"/>
              </w:rPr>
              <w:fldChar w:fldCharType="end"/>
            </w:r>
          </w:p>
        </w:tc>
        <w:tc>
          <w:tcPr>
            <w:tcW w:w="810" w:type="dxa"/>
            <w:gridSpan w:val="3"/>
            <w:tcBorders>
              <w:top w:val="single" w:sz="4" w:space="0" w:color="C0C0C0"/>
              <w:left w:val="single" w:sz="4" w:space="0" w:color="C0C0C0"/>
              <w:bottom w:val="single" w:sz="4" w:space="0" w:color="C0C0C0"/>
            </w:tcBorders>
            <w:vAlign w:val="center"/>
          </w:tcPr>
          <w:p w:rsidR="00250014" w:rsidRPr="002A733C" w:rsidRDefault="00250014" w:rsidP="009126F8">
            <w:r w:rsidRPr="002A733C">
              <w:t>Degree</w:t>
            </w:r>
          </w:p>
        </w:tc>
        <w:tc>
          <w:tcPr>
            <w:tcW w:w="3600" w:type="dxa"/>
            <w:gridSpan w:val="8"/>
            <w:tcBorders>
              <w:top w:val="single" w:sz="4" w:space="0" w:color="C0C0C0"/>
              <w:bottom w:val="single" w:sz="4" w:space="0" w:color="C0C0C0"/>
              <w:right w:val="single" w:sz="4" w:space="0" w:color="C0C0C0"/>
            </w:tcBorders>
            <w:vAlign w:val="center"/>
          </w:tcPr>
          <w:p w:rsidR="00250014" w:rsidRPr="002A733C" w:rsidRDefault="00250014" w:rsidP="009126F8"/>
        </w:tc>
      </w:tr>
      <w:tr w:rsidR="004C2FEE" w:rsidRPr="002A733C">
        <w:trPr>
          <w:trHeight w:hRule="exact" w:val="403"/>
          <w:jc w:val="center"/>
        </w:trPr>
        <w:tc>
          <w:tcPr>
            <w:tcW w:w="747" w:type="dxa"/>
            <w:gridSpan w:val="2"/>
            <w:tcBorders>
              <w:top w:val="single" w:sz="4" w:space="0" w:color="C0C0C0"/>
              <w:left w:val="single" w:sz="4" w:space="0" w:color="C0C0C0"/>
              <w:bottom w:val="single" w:sz="4" w:space="0" w:color="C0C0C0"/>
            </w:tcBorders>
            <w:vAlign w:val="center"/>
          </w:tcPr>
          <w:p w:rsidR="002A2510" w:rsidRPr="002A733C" w:rsidRDefault="002A2510" w:rsidP="009126F8">
            <w:r w:rsidRPr="002A733C">
              <w:t>Other</w:t>
            </w:r>
          </w:p>
        </w:tc>
        <w:tc>
          <w:tcPr>
            <w:tcW w:w="3303" w:type="dxa"/>
            <w:gridSpan w:val="9"/>
            <w:tcBorders>
              <w:top w:val="single" w:sz="4" w:space="0" w:color="C0C0C0"/>
              <w:bottom w:val="single" w:sz="4" w:space="0" w:color="C0C0C0"/>
              <w:right w:val="single" w:sz="4" w:space="0" w:color="C0C0C0"/>
            </w:tcBorders>
            <w:vAlign w:val="center"/>
          </w:tcPr>
          <w:p w:rsidR="002A2510" w:rsidRPr="002A733C" w:rsidRDefault="002A2510" w:rsidP="009126F8"/>
        </w:tc>
        <w:tc>
          <w:tcPr>
            <w:tcW w:w="810" w:type="dxa"/>
            <w:gridSpan w:val="2"/>
            <w:tcBorders>
              <w:top w:val="single" w:sz="4" w:space="0" w:color="C0C0C0"/>
              <w:left w:val="single" w:sz="4" w:space="0" w:color="C0C0C0"/>
              <w:bottom w:val="single" w:sz="4" w:space="0" w:color="C0C0C0"/>
            </w:tcBorders>
            <w:vAlign w:val="center"/>
          </w:tcPr>
          <w:p w:rsidR="002A2510" w:rsidRPr="002A733C" w:rsidRDefault="002A2510" w:rsidP="009126F8">
            <w:r w:rsidRPr="002A733C">
              <w:t>Address</w:t>
            </w:r>
          </w:p>
        </w:tc>
        <w:tc>
          <w:tcPr>
            <w:tcW w:w="5220" w:type="dxa"/>
            <w:gridSpan w:val="14"/>
            <w:tcBorders>
              <w:top w:val="single" w:sz="4" w:space="0" w:color="C0C0C0"/>
              <w:bottom w:val="single" w:sz="4" w:space="0" w:color="C0C0C0"/>
              <w:right w:val="single" w:sz="4" w:space="0" w:color="C0C0C0"/>
            </w:tcBorders>
            <w:vAlign w:val="center"/>
          </w:tcPr>
          <w:p w:rsidR="002A2510" w:rsidRPr="002A733C" w:rsidRDefault="002A2510" w:rsidP="009126F8"/>
        </w:tc>
      </w:tr>
      <w:tr w:rsidR="00195009" w:rsidRPr="002A733C">
        <w:trPr>
          <w:trHeight w:hRule="exact" w:val="403"/>
          <w:jc w:val="center"/>
        </w:trPr>
        <w:tc>
          <w:tcPr>
            <w:tcW w:w="747" w:type="dxa"/>
            <w:gridSpan w:val="2"/>
            <w:tcBorders>
              <w:top w:val="single" w:sz="4" w:space="0" w:color="C0C0C0"/>
              <w:left w:val="single" w:sz="4" w:space="0" w:color="C0C0C0"/>
              <w:bottom w:val="single" w:sz="4" w:space="0" w:color="C0C0C0"/>
            </w:tcBorders>
            <w:vAlign w:val="center"/>
          </w:tcPr>
          <w:p w:rsidR="00250014" w:rsidRPr="002A733C" w:rsidRDefault="00250014" w:rsidP="009126F8">
            <w:r w:rsidRPr="002A733C">
              <w:t>From</w:t>
            </w:r>
          </w:p>
        </w:tc>
        <w:tc>
          <w:tcPr>
            <w:tcW w:w="674" w:type="dxa"/>
            <w:gridSpan w:val="3"/>
            <w:tcBorders>
              <w:top w:val="single" w:sz="4" w:space="0" w:color="C0C0C0"/>
              <w:bottom w:val="single" w:sz="4" w:space="0" w:color="C0C0C0"/>
            </w:tcBorders>
            <w:vAlign w:val="center"/>
          </w:tcPr>
          <w:p w:rsidR="00250014" w:rsidRPr="002A733C" w:rsidRDefault="00250014" w:rsidP="009126F8"/>
        </w:tc>
        <w:tc>
          <w:tcPr>
            <w:tcW w:w="429" w:type="dxa"/>
            <w:gridSpan w:val="2"/>
            <w:tcBorders>
              <w:top w:val="single" w:sz="4" w:space="0" w:color="C0C0C0"/>
              <w:bottom w:val="single" w:sz="4" w:space="0" w:color="C0C0C0"/>
            </w:tcBorders>
            <w:vAlign w:val="center"/>
          </w:tcPr>
          <w:p w:rsidR="00250014" w:rsidRPr="002A733C" w:rsidRDefault="00250014" w:rsidP="009126F8">
            <w:r w:rsidRPr="002A733C">
              <w:t>To</w:t>
            </w:r>
          </w:p>
        </w:tc>
        <w:tc>
          <w:tcPr>
            <w:tcW w:w="670" w:type="dxa"/>
            <w:tcBorders>
              <w:top w:val="single" w:sz="4" w:space="0" w:color="C0C0C0"/>
              <w:bottom w:val="single" w:sz="4" w:space="0" w:color="C0C0C0"/>
              <w:right w:val="single" w:sz="4" w:space="0" w:color="C0C0C0"/>
            </w:tcBorders>
            <w:vAlign w:val="center"/>
          </w:tcPr>
          <w:p w:rsidR="00250014" w:rsidRPr="002A733C" w:rsidRDefault="00250014" w:rsidP="009126F8"/>
        </w:tc>
        <w:tc>
          <w:tcPr>
            <w:tcW w:w="1530" w:type="dxa"/>
            <w:gridSpan w:val="3"/>
            <w:tcBorders>
              <w:top w:val="single" w:sz="4" w:space="0" w:color="C0C0C0"/>
              <w:left w:val="single" w:sz="4" w:space="0" w:color="C0C0C0"/>
              <w:bottom w:val="single" w:sz="4" w:space="0" w:color="C0C0C0"/>
            </w:tcBorders>
            <w:vAlign w:val="center"/>
          </w:tcPr>
          <w:p w:rsidR="00250014" w:rsidRPr="002A733C" w:rsidRDefault="00250014" w:rsidP="009126F8">
            <w:r w:rsidRPr="002A733C">
              <w:t>Did you graduate?</w:t>
            </w:r>
          </w:p>
        </w:tc>
        <w:tc>
          <w:tcPr>
            <w:tcW w:w="810" w:type="dxa"/>
            <w:gridSpan w:val="2"/>
            <w:tcBorders>
              <w:top w:val="single" w:sz="4" w:space="0" w:color="C0C0C0"/>
              <w:bottom w:val="single" w:sz="4" w:space="0" w:color="C0C0C0"/>
            </w:tcBorders>
            <w:vAlign w:val="center"/>
          </w:tcPr>
          <w:p w:rsidR="00250014" w:rsidRPr="002A733C" w:rsidRDefault="00250014" w:rsidP="00CA28E6">
            <w:r w:rsidRPr="002A733C">
              <w:t>YES</w:t>
            </w:r>
            <w:bookmarkStart w:id="1" w:name="Check3"/>
            <w:r w:rsidR="004C2FEE">
              <w:t xml:space="preserve">  </w:t>
            </w:r>
            <w:r w:rsidR="007229D0" w:rsidRPr="00CD247C">
              <w:rPr>
                <w:rStyle w:val="CheckBoxChar"/>
              </w:rPr>
              <w:fldChar w:fldCharType="begin">
                <w:ffData>
                  <w:name w:val="Check3"/>
                  <w:enabled/>
                  <w:calcOnExit w:val="0"/>
                  <w:checkBox>
                    <w:sizeAuto/>
                    <w:default w:val="0"/>
                  </w:checkBox>
                </w:ffData>
              </w:fldChar>
            </w:r>
            <w:r w:rsidR="007229D0" w:rsidRPr="00CD247C">
              <w:rPr>
                <w:rStyle w:val="CheckBoxChar"/>
              </w:rPr>
              <w:instrText xml:space="preserve"> FORMCHECKBOX </w:instrText>
            </w:r>
            <w:r w:rsidR="00E04FBA">
              <w:rPr>
                <w:rStyle w:val="CheckBoxChar"/>
              </w:rPr>
            </w:r>
            <w:r w:rsidR="00E04FBA">
              <w:rPr>
                <w:rStyle w:val="CheckBoxChar"/>
              </w:rPr>
              <w:fldChar w:fldCharType="separate"/>
            </w:r>
            <w:r w:rsidR="007229D0" w:rsidRPr="00CD247C">
              <w:rPr>
                <w:rStyle w:val="CheckBoxChar"/>
              </w:rPr>
              <w:fldChar w:fldCharType="end"/>
            </w:r>
            <w:bookmarkEnd w:id="1"/>
          </w:p>
        </w:tc>
        <w:tc>
          <w:tcPr>
            <w:tcW w:w="810" w:type="dxa"/>
            <w:gridSpan w:val="3"/>
            <w:tcBorders>
              <w:top w:val="single" w:sz="4" w:space="0" w:color="C0C0C0"/>
              <w:bottom w:val="single" w:sz="4" w:space="0" w:color="C0C0C0"/>
              <w:right w:val="single" w:sz="4" w:space="0" w:color="C0C0C0"/>
            </w:tcBorders>
            <w:vAlign w:val="center"/>
          </w:tcPr>
          <w:p w:rsidR="00250014" w:rsidRPr="002A733C" w:rsidRDefault="00250014" w:rsidP="00CA28E6">
            <w:r w:rsidRPr="002A733C">
              <w:t>NO</w:t>
            </w:r>
            <w:r w:rsidR="004C2FEE">
              <w:t xml:space="preserve">  </w:t>
            </w:r>
            <w:r w:rsidRPr="00CD247C">
              <w:rPr>
                <w:rStyle w:val="CheckBoxChar"/>
              </w:rPr>
              <w:fldChar w:fldCharType="begin">
                <w:ffData>
                  <w:name w:val="Check4"/>
                  <w:enabled/>
                  <w:calcOnExit w:val="0"/>
                  <w:checkBox>
                    <w:sizeAuto/>
                    <w:default w:val="0"/>
                  </w:checkBox>
                </w:ffData>
              </w:fldChar>
            </w:r>
            <w:r w:rsidRPr="00CD247C">
              <w:rPr>
                <w:rStyle w:val="CheckBoxChar"/>
              </w:rPr>
              <w:instrText xml:space="preserve"> FORMCHECKBOX </w:instrText>
            </w:r>
            <w:r w:rsidR="00E04FBA">
              <w:rPr>
                <w:rStyle w:val="CheckBoxChar"/>
              </w:rPr>
            </w:r>
            <w:r w:rsidR="00E04FBA">
              <w:rPr>
                <w:rStyle w:val="CheckBoxChar"/>
              </w:rPr>
              <w:fldChar w:fldCharType="separate"/>
            </w:r>
            <w:r w:rsidRPr="00CD247C">
              <w:rPr>
                <w:rStyle w:val="CheckBoxChar"/>
              </w:rPr>
              <w:fldChar w:fldCharType="end"/>
            </w:r>
          </w:p>
        </w:tc>
        <w:tc>
          <w:tcPr>
            <w:tcW w:w="810" w:type="dxa"/>
            <w:gridSpan w:val="3"/>
            <w:tcBorders>
              <w:top w:val="single" w:sz="4" w:space="0" w:color="C0C0C0"/>
              <w:left w:val="single" w:sz="4" w:space="0" w:color="C0C0C0"/>
              <w:bottom w:val="single" w:sz="4" w:space="0" w:color="C0C0C0"/>
            </w:tcBorders>
            <w:vAlign w:val="center"/>
          </w:tcPr>
          <w:p w:rsidR="00250014" w:rsidRPr="002A733C" w:rsidRDefault="00250014" w:rsidP="009126F8">
            <w:r w:rsidRPr="002A733C">
              <w:t>Degree</w:t>
            </w:r>
          </w:p>
        </w:tc>
        <w:tc>
          <w:tcPr>
            <w:tcW w:w="3600" w:type="dxa"/>
            <w:gridSpan w:val="8"/>
            <w:tcBorders>
              <w:top w:val="single" w:sz="4" w:space="0" w:color="C0C0C0"/>
              <w:bottom w:val="single" w:sz="4" w:space="0" w:color="C0C0C0"/>
              <w:right w:val="single" w:sz="4" w:space="0" w:color="C0C0C0"/>
            </w:tcBorders>
            <w:vAlign w:val="center"/>
          </w:tcPr>
          <w:p w:rsidR="00250014" w:rsidRPr="002A733C" w:rsidRDefault="00250014" w:rsidP="009126F8"/>
        </w:tc>
      </w:tr>
      <w:tr w:rsidR="002A2510" w:rsidRPr="002A733C">
        <w:trPr>
          <w:trHeight w:hRule="exact" w:val="331"/>
          <w:jc w:val="center"/>
        </w:trPr>
        <w:tc>
          <w:tcPr>
            <w:tcW w:w="10080" w:type="dxa"/>
            <w:gridSpan w:val="27"/>
            <w:tcBorders>
              <w:top w:val="single" w:sz="4" w:space="0" w:color="C0C0C0"/>
              <w:bottom w:val="single" w:sz="4" w:space="0" w:color="C0C0C0"/>
            </w:tcBorders>
            <w:vAlign w:val="center"/>
          </w:tcPr>
          <w:p w:rsidR="002A2510" w:rsidRPr="002A733C" w:rsidRDefault="002A2510" w:rsidP="00195009"/>
        </w:tc>
      </w:tr>
      <w:tr w:rsidR="000F2DF4" w:rsidRPr="002A733C">
        <w:trPr>
          <w:trHeight w:hRule="exact" w:val="288"/>
          <w:jc w:val="center"/>
        </w:trPr>
        <w:tc>
          <w:tcPr>
            <w:tcW w:w="10080" w:type="dxa"/>
            <w:gridSpan w:val="27"/>
            <w:tcBorders>
              <w:top w:val="single" w:sz="4" w:space="0" w:color="C0C0C0"/>
              <w:left w:val="single" w:sz="4" w:space="0" w:color="C0C0C0"/>
              <w:bottom w:val="single" w:sz="4" w:space="0" w:color="C0C0C0"/>
              <w:right w:val="single" w:sz="4" w:space="0" w:color="C0C0C0"/>
            </w:tcBorders>
            <w:shd w:val="clear" w:color="auto" w:fill="E6E6E6"/>
            <w:vAlign w:val="center"/>
          </w:tcPr>
          <w:p w:rsidR="000F2DF4" w:rsidRPr="002A733C" w:rsidRDefault="009C220D" w:rsidP="00F264EB">
            <w:pPr>
              <w:pStyle w:val="Heading2"/>
            </w:pPr>
            <w:r w:rsidRPr="002A733C">
              <w:t>References</w:t>
            </w:r>
          </w:p>
        </w:tc>
      </w:tr>
      <w:tr w:rsidR="000F2DF4" w:rsidRPr="002A733C">
        <w:trPr>
          <w:trHeight w:hRule="exact" w:val="288"/>
          <w:jc w:val="center"/>
        </w:trPr>
        <w:tc>
          <w:tcPr>
            <w:tcW w:w="10080" w:type="dxa"/>
            <w:gridSpan w:val="27"/>
            <w:tcBorders>
              <w:top w:val="single" w:sz="4" w:space="0" w:color="C0C0C0"/>
              <w:left w:val="single" w:sz="4" w:space="0" w:color="C0C0C0"/>
              <w:bottom w:val="single" w:sz="4" w:space="0" w:color="C0C0C0"/>
              <w:right w:val="single" w:sz="4" w:space="0" w:color="C0C0C0"/>
            </w:tcBorders>
            <w:vAlign w:val="center"/>
          </w:tcPr>
          <w:p w:rsidR="000F2DF4" w:rsidRPr="002A733C" w:rsidRDefault="000F2DF4" w:rsidP="007229D0">
            <w:pPr>
              <w:pStyle w:val="Italics"/>
            </w:pPr>
            <w:r w:rsidRPr="002A733C">
              <w:t>Please list three</w:t>
            </w:r>
            <w:r w:rsidR="0002798A" w:rsidRPr="002A733C">
              <w:t xml:space="preserve"> professional references</w:t>
            </w:r>
            <w:r w:rsidR="007229D0">
              <w:t>.</w:t>
            </w:r>
          </w:p>
        </w:tc>
      </w:tr>
      <w:tr w:rsidR="008D40FF" w:rsidRPr="002A733C">
        <w:trPr>
          <w:trHeight w:hRule="exact" w:val="403"/>
          <w:jc w:val="center"/>
        </w:trPr>
        <w:tc>
          <w:tcPr>
            <w:tcW w:w="1080" w:type="dxa"/>
            <w:gridSpan w:val="3"/>
            <w:tcBorders>
              <w:top w:val="single" w:sz="4" w:space="0" w:color="C0C0C0"/>
              <w:left w:val="single" w:sz="4" w:space="0" w:color="C0C0C0"/>
              <w:bottom w:val="single" w:sz="4" w:space="0" w:color="C0C0C0"/>
            </w:tcBorders>
            <w:vAlign w:val="center"/>
          </w:tcPr>
          <w:p w:rsidR="000F2DF4" w:rsidRPr="002A733C" w:rsidRDefault="000F2DF4" w:rsidP="007229D0">
            <w:r w:rsidRPr="002A733C">
              <w:t>Full Name</w:t>
            </w:r>
          </w:p>
        </w:tc>
        <w:tc>
          <w:tcPr>
            <w:tcW w:w="4299" w:type="dxa"/>
            <w:gridSpan w:val="11"/>
            <w:tcBorders>
              <w:top w:val="single" w:sz="4" w:space="0" w:color="C0C0C0"/>
              <w:bottom w:val="single" w:sz="4" w:space="0" w:color="C0C0C0"/>
              <w:right w:val="single" w:sz="4" w:space="0" w:color="C0C0C0"/>
            </w:tcBorders>
            <w:vAlign w:val="center"/>
          </w:tcPr>
          <w:p w:rsidR="000F2DF4" w:rsidRPr="002A733C" w:rsidRDefault="000F2DF4" w:rsidP="007229D0"/>
        </w:tc>
        <w:tc>
          <w:tcPr>
            <w:tcW w:w="1101" w:type="dxa"/>
            <w:gridSpan w:val="5"/>
            <w:tcBorders>
              <w:top w:val="single" w:sz="4" w:space="0" w:color="C0C0C0"/>
              <w:left w:val="single" w:sz="4" w:space="0" w:color="C0C0C0"/>
              <w:bottom w:val="single" w:sz="4" w:space="0" w:color="C0C0C0"/>
            </w:tcBorders>
            <w:vAlign w:val="center"/>
          </w:tcPr>
          <w:p w:rsidR="000F2DF4" w:rsidRPr="002A733C" w:rsidRDefault="000D2539" w:rsidP="007229D0">
            <w:r w:rsidRPr="002A733C">
              <w:t>Relationship</w:t>
            </w:r>
          </w:p>
        </w:tc>
        <w:tc>
          <w:tcPr>
            <w:tcW w:w="3600" w:type="dxa"/>
            <w:gridSpan w:val="8"/>
            <w:tcBorders>
              <w:top w:val="single" w:sz="4" w:space="0" w:color="C0C0C0"/>
              <w:bottom w:val="single" w:sz="4" w:space="0" w:color="C0C0C0"/>
              <w:right w:val="single" w:sz="4" w:space="0" w:color="C0C0C0"/>
            </w:tcBorders>
            <w:vAlign w:val="center"/>
          </w:tcPr>
          <w:p w:rsidR="000F2DF4" w:rsidRPr="002A733C" w:rsidRDefault="000F2DF4" w:rsidP="007229D0"/>
        </w:tc>
      </w:tr>
      <w:tr w:rsidR="008D40FF" w:rsidRPr="002A733C">
        <w:trPr>
          <w:trHeight w:hRule="exact" w:val="403"/>
          <w:jc w:val="center"/>
        </w:trPr>
        <w:tc>
          <w:tcPr>
            <w:tcW w:w="1080" w:type="dxa"/>
            <w:gridSpan w:val="3"/>
            <w:tcBorders>
              <w:top w:val="single" w:sz="4" w:space="0" w:color="C0C0C0"/>
              <w:left w:val="single" w:sz="4" w:space="0" w:color="C0C0C0"/>
              <w:bottom w:val="single" w:sz="4" w:space="0" w:color="C0C0C0"/>
            </w:tcBorders>
            <w:vAlign w:val="center"/>
          </w:tcPr>
          <w:p w:rsidR="000F2DF4" w:rsidRPr="002A733C" w:rsidRDefault="000D2539" w:rsidP="007229D0">
            <w:r w:rsidRPr="002A733C">
              <w:t>Company</w:t>
            </w:r>
          </w:p>
        </w:tc>
        <w:tc>
          <w:tcPr>
            <w:tcW w:w="4299" w:type="dxa"/>
            <w:gridSpan w:val="11"/>
            <w:tcBorders>
              <w:top w:val="single" w:sz="4" w:space="0" w:color="C0C0C0"/>
              <w:bottom w:val="single" w:sz="4" w:space="0" w:color="C0C0C0"/>
              <w:right w:val="single" w:sz="4" w:space="0" w:color="C0C0C0"/>
            </w:tcBorders>
            <w:vAlign w:val="center"/>
          </w:tcPr>
          <w:p w:rsidR="000F2DF4" w:rsidRPr="002A733C" w:rsidRDefault="000F2DF4" w:rsidP="007229D0"/>
        </w:tc>
        <w:tc>
          <w:tcPr>
            <w:tcW w:w="676" w:type="dxa"/>
            <w:gridSpan w:val="4"/>
            <w:tcBorders>
              <w:top w:val="single" w:sz="4" w:space="0" w:color="C0C0C0"/>
              <w:left w:val="single" w:sz="4" w:space="0" w:color="C0C0C0"/>
              <w:bottom w:val="single" w:sz="4" w:space="0" w:color="C0C0C0"/>
            </w:tcBorders>
            <w:vAlign w:val="center"/>
          </w:tcPr>
          <w:p w:rsidR="000F2DF4" w:rsidRPr="002A733C" w:rsidRDefault="000F2DF4" w:rsidP="007229D0">
            <w:r w:rsidRPr="002A733C">
              <w:t>Phone</w:t>
            </w:r>
          </w:p>
        </w:tc>
        <w:tc>
          <w:tcPr>
            <w:tcW w:w="4025" w:type="dxa"/>
            <w:gridSpan w:val="9"/>
            <w:tcBorders>
              <w:top w:val="single" w:sz="4" w:space="0" w:color="C0C0C0"/>
              <w:bottom w:val="single" w:sz="4" w:space="0" w:color="C0C0C0"/>
              <w:right w:val="single" w:sz="4" w:space="0" w:color="C0C0C0"/>
            </w:tcBorders>
            <w:vAlign w:val="center"/>
          </w:tcPr>
          <w:p w:rsidR="000F2DF4" w:rsidRPr="002A733C" w:rsidRDefault="00C079CA" w:rsidP="007229D0">
            <w:r w:rsidRPr="002A733C">
              <w:t xml:space="preserve">(     </w:t>
            </w:r>
            <w:r w:rsidR="007229D0">
              <w:t xml:space="preserve">  </w:t>
            </w:r>
            <w:r w:rsidRPr="002A733C">
              <w:t xml:space="preserve">    )</w:t>
            </w:r>
          </w:p>
        </w:tc>
      </w:tr>
      <w:tr w:rsidR="007229D0" w:rsidRPr="002A733C">
        <w:trPr>
          <w:trHeight w:hRule="exact" w:val="403"/>
          <w:jc w:val="center"/>
        </w:trPr>
        <w:tc>
          <w:tcPr>
            <w:tcW w:w="1080" w:type="dxa"/>
            <w:gridSpan w:val="3"/>
            <w:tcBorders>
              <w:top w:val="single" w:sz="4" w:space="0" w:color="C0C0C0"/>
              <w:left w:val="single" w:sz="4" w:space="0" w:color="C0C0C0"/>
              <w:bottom w:val="single" w:sz="4" w:space="0" w:color="C0C0C0"/>
            </w:tcBorders>
            <w:vAlign w:val="center"/>
          </w:tcPr>
          <w:p w:rsidR="000D2539" w:rsidRPr="002A733C" w:rsidRDefault="000D2539" w:rsidP="007229D0">
            <w:r w:rsidRPr="002A733C">
              <w:t>Address</w:t>
            </w:r>
          </w:p>
        </w:tc>
        <w:tc>
          <w:tcPr>
            <w:tcW w:w="9000" w:type="dxa"/>
            <w:gridSpan w:val="24"/>
            <w:tcBorders>
              <w:top w:val="single" w:sz="4" w:space="0" w:color="C0C0C0"/>
              <w:bottom w:val="single" w:sz="4" w:space="0" w:color="C0C0C0"/>
              <w:right w:val="single" w:sz="4" w:space="0" w:color="C0C0C0"/>
            </w:tcBorders>
            <w:vAlign w:val="center"/>
          </w:tcPr>
          <w:p w:rsidR="000D2539" w:rsidRPr="002A733C" w:rsidRDefault="000D2539" w:rsidP="007229D0"/>
        </w:tc>
      </w:tr>
      <w:tr w:rsidR="008D40FF" w:rsidRPr="002A733C">
        <w:trPr>
          <w:trHeight w:hRule="exact" w:val="403"/>
          <w:jc w:val="center"/>
        </w:trPr>
        <w:tc>
          <w:tcPr>
            <w:tcW w:w="1080" w:type="dxa"/>
            <w:gridSpan w:val="3"/>
            <w:tcBorders>
              <w:top w:val="single" w:sz="4" w:space="0" w:color="C0C0C0"/>
              <w:left w:val="single" w:sz="4" w:space="0" w:color="C0C0C0"/>
              <w:bottom w:val="single" w:sz="4" w:space="0" w:color="C0C0C0"/>
            </w:tcBorders>
            <w:vAlign w:val="center"/>
          </w:tcPr>
          <w:p w:rsidR="000F2DF4" w:rsidRPr="002A733C" w:rsidRDefault="000F2DF4" w:rsidP="007229D0">
            <w:r w:rsidRPr="002A733C">
              <w:t>Full Name</w:t>
            </w:r>
          </w:p>
        </w:tc>
        <w:tc>
          <w:tcPr>
            <w:tcW w:w="4299" w:type="dxa"/>
            <w:gridSpan w:val="11"/>
            <w:tcBorders>
              <w:top w:val="single" w:sz="4" w:space="0" w:color="C0C0C0"/>
              <w:bottom w:val="single" w:sz="4" w:space="0" w:color="C0C0C0"/>
              <w:right w:val="single" w:sz="4" w:space="0" w:color="C0C0C0"/>
            </w:tcBorders>
            <w:vAlign w:val="center"/>
          </w:tcPr>
          <w:p w:rsidR="000F2DF4" w:rsidRPr="002A733C" w:rsidRDefault="000F2DF4" w:rsidP="007229D0"/>
        </w:tc>
        <w:tc>
          <w:tcPr>
            <w:tcW w:w="1101" w:type="dxa"/>
            <w:gridSpan w:val="5"/>
            <w:tcBorders>
              <w:top w:val="single" w:sz="4" w:space="0" w:color="C0C0C0"/>
              <w:left w:val="single" w:sz="4" w:space="0" w:color="C0C0C0"/>
              <w:bottom w:val="single" w:sz="4" w:space="0" w:color="C0C0C0"/>
            </w:tcBorders>
            <w:vAlign w:val="center"/>
          </w:tcPr>
          <w:p w:rsidR="000F2DF4" w:rsidRPr="002A733C" w:rsidRDefault="000D2539" w:rsidP="007229D0">
            <w:r w:rsidRPr="002A733C">
              <w:t>Relationship</w:t>
            </w:r>
          </w:p>
        </w:tc>
        <w:tc>
          <w:tcPr>
            <w:tcW w:w="3600" w:type="dxa"/>
            <w:gridSpan w:val="8"/>
            <w:tcBorders>
              <w:top w:val="single" w:sz="4" w:space="0" w:color="C0C0C0"/>
              <w:bottom w:val="single" w:sz="4" w:space="0" w:color="C0C0C0"/>
              <w:right w:val="single" w:sz="4" w:space="0" w:color="C0C0C0"/>
            </w:tcBorders>
            <w:vAlign w:val="center"/>
          </w:tcPr>
          <w:p w:rsidR="000F2DF4" w:rsidRPr="002A733C" w:rsidRDefault="000F2DF4" w:rsidP="007229D0"/>
        </w:tc>
      </w:tr>
      <w:tr w:rsidR="008D40FF" w:rsidRPr="002A733C">
        <w:trPr>
          <w:trHeight w:hRule="exact" w:val="403"/>
          <w:jc w:val="center"/>
        </w:trPr>
        <w:tc>
          <w:tcPr>
            <w:tcW w:w="1080" w:type="dxa"/>
            <w:gridSpan w:val="3"/>
            <w:tcBorders>
              <w:top w:val="single" w:sz="4" w:space="0" w:color="C0C0C0"/>
              <w:left w:val="single" w:sz="4" w:space="0" w:color="C0C0C0"/>
              <w:bottom w:val="single" w:sz="4" w:space="0" w:color="C0C0C0"/>
            </w:tcBorders>
            <w:vAlign w:val="center"/>
          </w:tcPr>
          <w:p w:rsidR="000D2539" w:rsidRPr="002A733C" w:rsidRDefault="000D2539" w:rsidP="007229D0">
            <w:r w:rsidRPr="002A733C">
              <w:t>Company</w:t>
            </w:r>
          </w:p>
        </w:tc>
        <w:tc>
          <w:tcPr>
            <w:tcW w:w="4299" w:type="dxa"/>
            <w:gridSpan w:val="11"/>
            <w:tcBorders>
              <w:top w:val="single" w:sz="4" w:space="0" w:color="C0C0C0"/>
              <w:bottom w:val="single" w:sz="4" w:space="0" w:color="C0C0C0"/>
              <w:right w:val="single" w:sz="4" w:space="0" w:color="C0C0C0"/>
            </w:tcBorders>
            <w:vAlign w:val="center"/>
          </w:tcPr>
          <w:p w:rsidR="000D2539" w:rsidRPr="002A733C" w:rsidRDefault="000D2539" w:rsidP="007229D0"/>
        </w:tc>
        <w:tc>
          <w:tcPr>
            <w:tcW w:w="676" w:type="dxa"/>
            <w:gridSpan w:val="4"/>
            <w:tcBorders>
              <w:top w:val="single" w:sz="4" w:space="0" w:color="C0C0C0"/>
              <w:left w:val="single" w:sz="4" w:space="0" w:color="C0C0C0"/>
              <w:bottom w:val="single" w:sz="4" w:space="0" w:color="C0C0C0"/>
            </w:tcBorders>
            <w:vAlign w:val="center"/>
          </w:tcPr>
          <w:p w:rsidR="000D2539" w:rsidRPr="002A733C" w:rsidRDefault="000D2539" w:rsidP="007229D0">
            <w:r w:rsidRPr="002A733C">
              <w:t>Phone</w:t>
            </w:r>
          </w:p>
        </w:tc>
        <w:tc>
          <w:tcPr>
            <w:tcW w:w="4025" w:type="dxa"/>
            <w:gridSpan w:val="9"/>
            <w:tcBorders>
              <w:top w:val="single" w:sz="4" w:space="0" w:color="C0C0C0"/>
              <w:bottom w:val="single" w:sz="4" w:space="0" w:color="C0C0C0"/>
              <w:right w:val="single" w:sz="4" w:space="0" w:color="C0C0C0"/>
            </w:tcBorders>
            <w:vAlign w:val="center"/>
          </w:tcPr>
          <w:p w:rsidR="000D2539" w:rsidRPr="002A733C" w:rsidRDefault="000D2539" w:rsidP="007229D0">
            <w:r w:rsidRPr="002A733C">
              <w:t xml:space="preserve">(     </w:t>
            </w:r>
            <w:r w:rsidR="007229D0">
              <w:t xml:space="preserve">  </w:t>
            </w:r>
            <w:r w:rsidRPr="002A733C">
              <w:t xml:space="preserve">    )</w:t>
            </w:r>
          </w:p>
        </w:tc>
      </w:tr>
      <w:tr w:rsidR="007229D0" w:rsidRPr="002A733C">
        <w:trPr>
          <w:trHeight w:hRule="exact" w:val="403"/>
          <w:jc w:val="center"/>
        </w:trPr>
        <w:tc>
          <w:tcPr>
            <w:tcW w:w="1080" w:type="dxa"/>
            <w:gridSpan w:val="3"/>
            <w:tcBorders>
              <w:top w:val="single" w:sz="4" w:space="0" w:color="C0C0C0"/>
              <w:left w:val="single" w:sz="4" w:space="0" w:color="C0C0C0"/>
              <w:bottom w:val="single" w:sz="4" w:space="0" w:color="C0C0C0"/>
            </w:tcBorders>
            <w:vAlign w:val="center"/>
          </w:tcPr>
          <w:p w:rsidR="000D2539" w:rsidRPr="002A733C" w:rsidRDefault="000D2539" w:rsidP="007229D0">
            <w:r w:rsidRPr="002A733C">
              <w:t>Address</w:t>
            </w:r>
          </w:p>
        </w:tc>
        <w:tc>
          <w:tcPr>
            <w:tcW w:w="9000" w:type="dxa"/>
            <w:gridSpan w:val="24"/>
            <w:tcBorders>
              <w:top w:val="single" w:sz="4" w:space="0" w:color="C0C0C0"/>
              <w:bottom w:val="single" w:sz="4" w:space="0" w:color="C0C0C0"/>
              <w:right w:val="single" w:sz="4" w:space="0" w:color="C0C0C0"/>
            </w:tcBorders>
            <w:vAlign w:val="center"/>
          </w:tcPr>
          <w:p w:rsidR="000D2539" w:rsidRPr="002A733C" w:rsidRDefault="000D2539" w:rsidP="007229D0"/>
        </w:tc>
      </w:tr>
      <w:tr w:rsidR="008D40FF" w:rsidRPr="002A733C">
        <w:trPr>
          <w:trHeight w:hRule="exact" w:val="403"/>
          <w:jc w:val="center"/>
        </w:trPr>
        <w:tc>
          <w:tcPr>
            <w:tcW w:w="1080" w:type="dxa"/>
            <w:gridSpan w:val="3"/>
            <w:tcBorders>
              <w:top w:val="single" w:sz="4" w:space="0" w:color="C0C0C0"/>
              <w:left w:val="single" w:sz="4" w:space="0" w:color="C0C0C0"/>
              <w:bottom w:val="single" w:sz="4" w:space="0" w:color="C0C0C0"/>
            </w:tcBorders>
            <w:vAlign w:val="center"/>
          </w:tcPr>
          <w:p w:rsidR="000D2539" w:rsidRPr="002A733C" w:rsidRDefault="000D2539" w:rsidP="007229D0">
            <w:r w:rsidRPr="002A733C">
              <w:t>Full Name</w:t>
            </w:r>
          </w:p>
        </w:tc>
        <w:tc>
          <w:tcPr>
            <w:tcW w:w="4299" w:type="dxa"/>
            <w:gridSpan w:val="11"/>
            <w:tcBorders>
              <w:top w:val="single" w:sz="4" w:space="0" w:color="C0C0C0"/>
              <w:bottom w:val="single" w:sz="4" w:space="0" w:color="C0C0C0"/>
              <w:right w:val="single" w:sz="4" w:space="0" w:color="C0C0C0"/>
            </w:tcBorders>
            <w:vAlign w:val="center"/>
          </w:tcPr>
          <w:p w:rsidR="000D2539" w:rsidRPr="002A733C" w:rsidRDefault="000D2539" w:rsidP="007229D0"/>
        </w:tc>
        <w:tc>
          <w:tcPr>
            <w:tcW w:w="1101" w:type="dxa"/>
            <w:gridSpan w:val="5"/>
            <w:tcBorders>
              <w:top w:val="single" w:sz="4" w:space="0" w:color="C0C0C0"/>
              <w:left w:val="single" w:sz="4" w:space="0" w:color="C0C0C0"/>
              <w:bottom w:val="single" w:sz="4" w:space="0" w:color="C0C0C0"/>
            </w:tcBorders>
            <w:vAlign w:val="center"/>
          </w:tcPr>
          <w:p w:rsidR="000D2539" w:rsidRPr="002A733C" w:rsidRDefault="000D2539" w:rsidP="007229D0">
            <w:r w:rsidRPr="002A733C">
              <w:t>Relationship</w:t>
            </w:r>
          </w:p>
        </w:tc>
        <w:tc>
          <w:tcPr>
            <w:tcW w:w="3600" w:type="dxa"/>
            <w:gridSpan w:val="8"/>
            <w:tcBorders>
              <w:top w:val="single" w:sz="4" w:space="0" w:color="C0C0C0"/>
              <w:bottom w:val="single" w:sz="4" w:space="0" w:color="C0C0C0"/>
              <w:right w:val="single" w:sz="4" w:space="0" w:color="C0C0C0"/>
            </w:tcBorders>
            <w:vAlign w:val="center"/>
          </w:tcPr>
          <w:p w:rsidR="000D2539" w:rsidRPr="002A733C" w:rsidRDefault="000D2539" w:rsidP="007229D0"/>
        </w:tc>
      </w:tr>
      <w:tr w:rsidR="008D40FF" w:rsidRPr="002A733C">
        <w:trPr>
          <w:trHeight w:hRule="exact" w:val="403"/>
          <w:jc w:val="center"/>
        </w:trPr>
        <w:tc>
          <w:tcPr>
            <w:tcW w:w="1080" w:type="dxa"/>
            <w:gridSpan w:val="3"/>
            <w:tcBorders>
              <w:top w:val="single" w:sz="4" w:space="0" w:color="C0C0C0"/>
              <w:left w:val="single" w:sz="4" w:space="0" w:color="C0C0C0"/>
              <w:bottom w:val="single" w:sz="4" w:space="0" w:color="C0C0C0"/>
            </w:tcBorders>
            <w:vAlign w:val="center"/>
          </w:tcPr>
          <w:p w:rsidR="000D2539" w:rsidRPr="002A733C" w:rsidRDefault="000D2539" w:rsidP="007229D0">
            <w:r w:rsidRPr="002A733C">
              <w:t>Company</w:t>
            </w:r>
          </w:p>
        </w:tc>
        <w:tc>
          <w:tcPr>
            <w:tcW w:w="4299" w:type="dxa"/>
            <w:gridSpan w:val="11"/>
            <w:tcBorders>
              <w:top w:val="single" w:sz="4" w:space="0" w:color="C0C0C0"/>
              <w:bottom w:val="single" w:sz="4" w:space="0" w:color="C0C0C0"/>
              <w:right w:val="single" w:sz="4" w:space="0" w:color="C0C0C0"/>
            </w:tcBorders>
            <w:vAlign w:val="center"/>
          </w:tcPr>
          <w:p w:rsidR="000D2539" w:rsidRPr="002A733C" w:rsidRDefault="000D2539" w:rsidP="007229D0"/>
        </w:tc>
        <w:tc>
          <w:tcPr>
            <w:tcW w:w="676" w:type="dxa"/>
            <w:gridSpan w:val="4"/>
            <w:tcBorders>
              <w:top w:val="single" w:sz="4" w:space="0" w:color="C0C0C0"/>
              <w:left w:val="single" w:sz="4" w:space="0" w:color="C0C0C0"/>
              <w:bottom w:val="single" w:sz="4" w:space="0" w:color="C0C0C0"/>
            </w:tcBorders>
            <w:vAlign w:val="center"/>
          </w:tcPr>
          <w:p w:rsidR="000D2539" w:rsidRPr="002A733C" w:rsidRDefault="000D2539" w:rsidP="007229D0">
            <w:r w:rsidRPr="002A733C">
              <w:t>Phone</w:t>
            </w:r>
          </w:p>
        </w:tc>
        <w:tc>
          <w:tcPr>
            <w:tcW w:w="4025" w:type="dxa"/>
            <w:gridSpan w:val="9"/>
            <w:tcBorders>
              <w:top w:val="single" w:sz="4" w:space="0" w:color="C0C0C0"/>
              <w:bottom w:val="single" w:sz="4" w:space="0" w:color="C0C0C0"/>
              <w:right w:val="single" w:sz="4" w:space="0" w:color="C0C0C0"/>
            </w:tcBorders>
            <w:vAlign w:val="center"/>
          </w:tcPr>
          <w:p w:rsidR="000D2539" w:rsidRPr="002A733C" w:rsidRDefault="000D2539" w:rsidP="007229D0">
            <w:r w:rsidRPr="002A733C">
              <w:t xml:space="preserve">(    </w:t>
            </w:r>
            <w:r w:rsidR="007229D0">
              <w:t xml:space="preserve">  </w:t>
            </w:r>
            <w:r w:rsidRPr="002A733C">
              <w:t xml:space="preserve">     )</w:t>
            </w:r>
          </w:p>
        </w:tc>
      </w:tr>
      <w:tr w:rsidR="007229D0" w:rsidRPr="002A733C">
        <w:trPr>
          <w:trHeight w:hRule="exact" w:val="403"/>
          <w:jc w:val="center"/>
        </w:trPr>
        <w:tc>
          <w:tcPr>
            <w:tcW w:w="1080" w:type="dxa"/>
            <w:gridSpan w:val="3"/>
            <w:tcBorders>
              <w:top w:val="single" w:sz="4" w:space="0" w:color="C0C0C0"/>
              <w:left w:val="single" w:sz="4" w:space="0" w:color="C0C0C0"/>
              <w:bottom w:val="single" w:sz="4" w:space="0" w:color="C0C0C0"/>
            </w:tcBorders>
            <w:vAlign w:val="center"/>
          </w:tcPr>
          <w:p w:rsidR="000D2539" w:rsidRPr="002A733C" w:rsidRDefault="000D2539" w:rsidP="007229D0">
            <w:r w:rsidRPr="002A733C">
              <w:t>Address</w:t>
            </w:r>
          </w:p>
        </w:tc>
        <w:tc>
          <w:tcPr>
            <w:tcW w:w="9000" w:type="dxa"/>
            <w:gridSpan w:val="24"/>
            <w:tcBorders>
              <w:top w:val="single" w:sz="4" w:space="0" w:color="C0C0C0"/>
              <w:bottom w:val="single" w:sz="4" w:space="0" w:color="C0C0C0"/>
              <w:right w:val="single" w:sz="4" w:space="0" w:color="C0C0C0"/>
            </w:tcBorders>
            <w:vAlign w:val="center"/>
          </w:tcPr>
          <w:p w:rsidR="000D2539" w:rsidRPr="002A733C" w:rsidRDefault="000D2539" w:rsidP="007229D0"/>
        </w:tc>
      </w:tr>
    </w:tbl>
    <w:p w:rsidR="00CD247C" w:rsidRDefault="00CD247C">
      <w:r>
        <w:br w:type="page"/>
      </w:r>
    </w:p>
    <w:tbl>
      <w:tblPr>
        <w:tblW w:w="10080" w:type="dxa"/>
        <w:jc w:val="center"/>
        <w:tblBorders>
          <w:top w:val="single" w:sz="4" w:space="0" w:color="C0C0C0"/>
          <w:left w:val="single" w:sz="4" w:space="0" w:color="C0C0C0"/>
          <w:bottom w:val="single" w:sz="4" w:space="0" w:color="C0C0C0"/>
          <w:right w:val="single" w:sz="4" w:space="0" w:color="C0C0C0"/>
          <w:insideH w:val="single" w:sz="4" w:space="0" w:color="C0C0C0"/>
        </w:tblBorders>
        <w:tblLayout w:type="fixed"/>
        <w:tblCellMar>
          <w:top w:w="14" w:type="dxa"/>
          <w:left w:w="86" w:type="dxa"/>
          <w:bottom w:w="14" w:type="dxa"/>
          <w:right w:w="86" w:type="dxa"/>
        </w:tblCellMar>
        <w:tblLook w:val="0000" w:firstRow="0" w:lastRow="0" w:firstColumn="0" w:lastColumn="0" w:noHBand="0" w:noVBand="0"/>
      </w:tblPr>
      <w:tblGrid>
        <w:gridCol w:w="719"/>
        <w:gridCol w:w="269"/>
        <w:gridCol w:w="13"/>
        <w:gridCol w:w="85"/>
        <w:gridCol w:w="338"/>
        <w:gridCol w:w="284"/>
        <w:gridCol w:w="360"/>
        <w:gridCol w:w="540"/>
        <w:gridCol w:w="88"/>
        <w:gridCol w:w="1444"/>
        <w:gridCol w:w="360"/>
        <w:gridCol w:w="900"/>
        <w:gridCol w:w="810"/>
        <w:gridCol w:w="178"/>
        <w:gridCol w:w="542"/>
        <w:gridCol w:w="52"/>
        <w:gridCol w:w="677"/>
        <w:gridCol w:w="429"/>
        <w:gridCol w:w="12"/>
        <w:gridCol w:w="1980"/>
      </w:tblGrid>
      <w:tr w:rsidR="000D2539" w:rsidRPr="002A733C">
        <w:trPr>
          <w:trHeight w:val="288"/>
          <w:jc w:val="center"/>
        </w:trPr>
        <w:tc>
          <w:tcPr>
            <w:tcW w:w="10080" w:type="dxa"/>
            <w:gridSpan w:val="20"/>
            <w:shd w:val="clear" w:color="auto" w:fill="E6E6E6"/>
            <w:vAlign w:val="center"/>
          </w:tcPr>
          <w:p w:rsidR="000D2539" w:rsidRPr="002A733C" w:rsidRDefault="000D2539" w:rsidP="00F264EB">
            <w:pPr>
              <w:pStyle w:val="Heading2"/>
            </w:pPr>
            <w:r w:rsidRPr="002A733C">
              <w:t xml:space="preserve">Previous </w:t>
            </w:r>
            <w:r>
              <w:t>Employment</w:t>
            </w:r>
          </w:p>
        </w:tc>
      </w:tr>
      <w:tr w:rsidR="0019779B" w:rsidRPr="002A733C">
        <w:trPr>
          <w:trHeight w:val="403"/>
          <w:jc w:val="center"/>
        </w:trPr>
        <w:tc>
          <w:tcPr>
            <w:tcW w:w="1001" w:type="dxa"/>
            <w:gridSpan w:val="3"/>
            <w:vAlign w:val="center"/>
          </w:tcPr>
          <w:p w:rsidR="000D2539" w:rsidRPr="002A733C" w:rsidRDefault="000D2539" w:rsidP="0019779B">
            <w:r w:rsidRPr="002A733C">
              <w:t>Company</w:t>
            </w:r>
          </w:p>
        </w:tc>
        <w:tc>
          <w:tcPr>
            <w:tcW w:w="4399" w:type="dxa"/>
            <w:gridSpan w:val="9"/>
            <w:tcBorders>
              <w:right w:val="single" w:sz="4" w:space="0" w:color="C0C0C0"/>
            </w:tcBorders>
            <w:vAlign w:val="center"/>
          </w:tcPr>
          <w:p w:rsidR="000D2539" w:rsidRPr="002A733C" w:rsidRDefault="000D2539" w:rsidP="0019779B"/>
        </w:tc>
        <w:tc>
          <w:tcPr>
            <w:tcW w:w="810" w:type="dxa"/>
            <w:tcBorders>
              <w:left w:val="single" w:sz="4" w:space="0" w:color="C0C0C0"/>
            </w:tcBorders>
            <w:vAlign w:val="center"/>
          </w:tcPr>
          <w:p w:rsidR="000D2539" w:rsidRPr="002A733C" w:rsidRDefault="000D2539" w:rsidP="0019779B">
            <w:r w:rsidRPr="002A733C">
              <w:t>Phone</w:t>
            </w:r>
          </w:p>
        </w:tc>
        <w:tc>
          <w:tcPr>
            <w:tcW w:w="3870" w:type="dxa"/>
            <w:gridSpan w:val="7"/>
            <w:vAlign w:val="center"/>
          </w:tcPr>
          <w:p w:rsidR="000D2539" w:rsidRPr="002A733C" w:rsidRDefault="0019779B" w:rsidP="0019779B">
            <w:r w:rsidRPr="002A733C">
              <w:t xml:space="preserve">(    </w:t>
            </w:r>
            <w:r>
              <w:t xml:space="preserve">  </w:t>
            </w:r>
            <w:r w:rsidRPr="002A733C">
              <w:t xml:space="preserve">     )</w:t>
            </w:r>
          </w:p>
        </w:tc>
      </w:tr>
      <w:tr w:rsidR="0019779B" w:rsidRPr="002A733C">
        <w:trPr>
          <w:trHeight w:val="403"/>
          <w:jc w:val="center"/>
        </w:trPr>
        <w:tc>
          <w:tcPr>
            <w:tcW w:w="988" w:type="dxa"/>
            <w:gridSpan w:val="2"/>
            <w:vAlign w:val="center"/>
          </w:tcPr>
          <w:p w:rsidR="000D2539" w:rsidRPr="002A733C" w:rsidRDefault="0019779B" w:rsidP="0019779B">
            <w:r>
              <w:t>Address</w:t>
            </w:r>
          </w:p>
        </w:tc>
        <w:tc>
          <w:tcPr>
            <w:tcW w:w="4412" w:type="dxa"/>
            <w:gridSpan w:val="10"/>
            <w:tcBorders>
              <w:right w:val="single" w:sz="4" w:space="0" w:color="C0C0C0"/>
            </w:tcBorders>
            <w:vAlign w:val="center"/>
          </w:tcPr>
          <w:p w:rsidR="000D2539" w:rsidRPr="002A733C" w:rsidRDefault="000D2539" w:rsidP="0019779B"/>
        </w:tc>
        <w:tc>
          <w:tcPr>
            <w:tcW w:w="988" w:type="dxa"/>
            <w:gridSpan w:val="2"/>
            <w:tcBorders>
              <w:left w:val="single" w:sz="4" w:space="0" w:color="C0C0C0"/>
            </w:tcBorders>
            <w:vAlign w:val="center"/>
          </w:tcPr>
          <w:p w:rsidR="000D2539" w:rsidRPr="002A733C" w:rsidRDefault="000D2539" w:rsidP="0019779B">
            <w:r w:rsidRPr="002A733C">
              <w:t>Supervisor</w:t>
            </w:r>
          </w:p>
        </w:tc>
        <w:tc>
          <w:tcPr>
            <w:tcW w:w="3692" w:type="dxa"/>
            <w:gridSpan w:val="6"/>
            <w:vAlign w:val="center"/>
          </w:tcPr>
          <w:p w:rsidR="000D2539" w:rsidRPr="002A733C" w:rsidRDefault="000D2539" w:rsidP="0019779B"/>
        </w:tc>
      </w:tr>
      <w:tr w:rsidR="001059A0" w:rsidRPr="002A733C">
        <w:trPr>
          <w:trHeight w:val="403"/>
          <w:jc w:val="center"/>
        </w:trPr>
        <w:tc>
          <w:tcPr>
            <w:tcW w:w="988" w:type="dxa"/>
            <w:gridSpan w:val="2"/>
            <w:vAlign w:val="center"/>
          </w:tcPr>
          <w:p w:rsidR="000D2539" w:rsidRPr="002A733C" w:rsidRDefault="0019779B" w:rsidP="0019779B">
            <w:r>
              <w:t>Job Title</w:t>
            </w:r>
          </w:p>
        </w:tc>
        <w:tc>
          <w:tcPr>
            <w:tcW w:w="3152" w:type="dxa"/>
            <w:gridSpan w:val="8"/>
            <w:tcBorders>
              <w:right w:val="single" w:sz="4" w:space="0" w:color="C0C0C0"/>
            </w:tcBorders>
            <w:vAlign w:val="center"/>
          </w:tcPr>
          <w:p w:rsidR="000D2539" w:rsidRPr="002A733C" w:rsidRDefault="000D2539" w:rsidP="0019779B"/>
        </w:tc>
        <w:tc>
          <w:tcPr>
            <w:tcW w:w="1260" w:type="dxa"/>
            <w:gridSpan w:val="2"/>
            <w:tcBorders>
              <w:left w:val="single" w:sz="4" w:space="0" w:color="C0C0C0"/>
            </w:tcBorders>
            <w:vAlign w:val="center"/>
          </w:tcPr>
          <w:p w:rsidR="000D2539" w:rsidRPr="002A733C" w:rsidRDefault="000D2539" w:rsidP="0019779B">
            <w:r w:rsidRPr="002A733C">
              <w:t>Starting Salary</w:t>
            </w:r>
          </w:p>
        </w:tc>
        <w:tc>
          <w:tcPr>
            <w:tcW w:w="1530" w:type="dxa"/>
            <w:gridSpan w:val="3"/>
            <w:tcBorders>
              <w:right w:val="single" w:sz="4" w:space="0" w:color="C0C0C0"/>
            </w:tcBorders>
            <w:vAlign w:val="center"/>
          </w:tcPr>
          <w:p w:rsidR="000D2539" w:rsidRPr="002A733C" w:rsidRDefault="000D2539" w:rsidP="0019779B">
            <w:r w:rsidRPr="002A733C">
              <w:t>$</w:t>
            </w:r>
          </w:p>
        </w:tc>
        <w:tc>
          <w:tcPr>
            <w:tcW w:w="1170" w:type="dxa"/>
            <w:gridSpan w:val="4"/>
            <w:tcBorders>
              <w:left w:val="single" w:sz="4" w:space="0" w:color="C0C0C0"/>
            </w:tcBorders>
            <w:vAlign w:val="center"/>
          </w:tcPr>
          <w:p w:rsidR="000D2539" w:rsidRPr="002A733C" w:rsidRDefault="000D2539" w:rsidP="0019779B">
            <w:r w:rsidRPr="002A733C">
              <w:t>Ending Salary</w:t>
            </w:r>
          </w:p>
        </w:tc>
        <w:tc>
          <w:tcPr>
            <w:tcW w:w="1980" w:type="dxa"/>
            <w:vAlign w:val="center"/>
          </w:tcPr>
          <w:p w:rsidR="000D2539" w:rsidRPr="002A733C" w:rsidRDefault="000D2539" w:rsidP="0019779B">
            <w:r w:rsidRPr="002A733C">
              <w:t>$</w:t>
            </w:r>
          </w:p>
        </w:tc>
      </w:tr>
      <w:tr w:rsidR="004C2FEE" w:rsidRPr="002A733C">
        <w:trPr>
          <w:trHeight w:val="403"/>
          <w:jc w:val="center"/>
        </w:trPr>
        <w:tc>
          <w:tcPr>
            <w:tcW w:w="1424" w:type="dxa"/>
            <w:gridSpan w:val="5"/>
            <w:vAlign w:val="center"/>
          </w:tcPr>
          <w:p w:rsidR="000D2539" w:rsidRPr="002A733C" w:rsidRDefault="000D2539" w:rsidP="0019779B">
            <w:r w:rsidRPr="002A733C">
              <w:t>Responsibilities</w:t>
            </w:r>
          </w:p>
        </w:tc>
        <w:tc>
          <w:tcPr>
            <w:tcW w:w="8656" w:type="dxa"/>
            <w:gridSpan w:val="15"/>
            <w:vAlign w:val="center"/>
          </w:tcPr>
          <w:p w:rsidR="000D2539" w:rsidRPr="002A733C" w:rsidRDefault="000D2539" w:rsidP="0019779B"/>
        </w:tc>
      </w:tr>
      <w:tr w:rsidR="0019779B" w:rsidRPr="002A733C">
        <w:trPr>
          <w:trHeight w:val="403"/>
          <w:jc w:val="center"/>
        </w:trPr>
        <w:tc>
          <w:tcPr>
            <w:tcW w:w="719" w:type="dxa"/>
            <w:vAlign w:val="center"/>
          </w:tcPr>
          <w:p w:rsidR="000D2539" w:rsidRPr="002A733C" w:rsidRDefault="000D2539" w:rsidP="0019779B">
            <w:r w:rsidRPr="002A733C">
              <w:t>From</w:t>
            </w:r>
          </w:p>
        </w:tc>
        <w:tc>
          <w:tcPr>
            <w:tcW w:w="705" w:type="dxa"/>
            <w:gridSpan w:val="4"/>
            <w:vAlign w:val="center"/>
          </w:tcPr>
          <w:p w:rsidR="000D2539" w:rsidRPr="002A733C" w:rsidRDefault="000D2539" w:rsidP="0019779B"/>
        </w:tc>
        <w:tc>
          <w:tcPr>
            <w:tcW w:w="644" w:type="dxa"/>
            <w:gridSpan w:val="2"/>
            <w:vAlign w:val="center"/>
          </w:tcPr>
          <w:p w:rsidR="000D2539" w:rsidRPr="002A733C" w:rsidRDefault="000D2539" w:rsidP="0019779B">
            <w:r w:rsidRPr="002A733C">
              <w:t>To</w:t>
            </w:r>
          </w:p>
        </w:tc>
        <w:tc>
          <w:tcPr>
            <w:tcW w:w="628" w:type="dxa"/>
            <w:gridSpan w:val="2"/>
            <w:tcBorders>
              <w:right w:val="single" w:sz="4" w:space="0" w:color="C0C0C0"/>
            </w:tcBorders>
            <w:vAlign w:val="center"/>
          </w:tcPr>
          <w:p w:rsidR="000D2539" w:rsidRPr="002A733C" w:rsidRDefault="000D2539" w:rsidP="0019779B"/>
        </w:tc>
        <w:tc>
          <w:tcPr>
            <w:tcW w:w="1804" w:type="dxa"/>
            <w:gridSpan w:val="2"/>
            <w:tcBorders>
              <w:left w:val="single" w:sz="4" w:space="0" w:color="C0C0C0"/>
            </w:tcBorders>
            <w:vAlign w:val="center"/>
          </w:tcPr>
          <w:p w:rsidR="000D2539" w:rsidRPr="002A733C" w:rsidRDefault="007E56C4" w:rsidP="0019779B">
            <w:r w:rsidRPr="002A733C">
              <w:t>Reason for L</w:t>
            </w:r>
            <w:r w:rsidR="000D2539" w:rsidRPr="002A733C">
              <w:t>eaving</w:t>
            </w:r>
          </w:p>
        </w:tc>
        <w:tc>
          <w:tcPr>
            <w:tcW w:w="5580" w:type="dxa"/>
            <w:gridSpan w:val="9"/>
            <w:vAlign w:val="center"/>
          </w:tcPr>
          <w:p w:rsidR="000D2539" w:rsidRPr="002A733C" w:rsidRDefault="000D2539" w:rsidP="0019779B"/>
        </w:tc>
      </w:tr>
      <w:tr w:rsidR="008D40FF" w:rsidRPr="002A733C">
        <w:trPr>
          <w:trHeight w:val="403"/>
          <w:jc w:val="center"/>
        </w:trPr>
        <w:tc>
          <w:tcPr>
            <w:tcW w:w="4500" w:type="dxa"/>
            <w:gridSpan w:val="11"/>
            <w:vAlign w:val="center"/>
          </w:tcPr>
          <w:p w:rsidR="000D2539" w:rsidRPr="002A733C" w:rsidRDefault="000D2539" w:rsidP="0019779B">
            <w:r w:rsidRPr="002A733C">
              <w:t>May we contact your previous supervisor for a reference?</w:t>
            </w:r>
          </w:p>
        </w:tc>
        <w:tc>
          <w:tcPr>
            <w:tcW w:w="900" w:type="dxa"/>
            <w:vAlign w:val="center"/>
          </w:tcPr>
          <w:p w:rsidR="000D2539" w:rsidRPr="002A733C" w:rsidRDefault="000D2539" w:rsidP="00CA28E6">
            <w:r w:rsidRPr="002A733C">
              <w:t>YES</w:t>
            </w:r>
            <w:r w:rsidR="0019779B">
              <w:t xml:space="preserve">  </w:t>
            </w:r>
            <w:r w:rsidRPr="0019779B">
              <w:rPr>
                <w:rStyle w:val="CheckBoxChar"/>
              </w:rPr>
              <w:fldChar w:fldCharType="begin">
                <w:ffData>
                  <w:name w:val="Check3"/>
                  <w:enabled/>
                  <w:calcOnExit w:val="0"/>
                  <w:checkBox>
                    <w:sizeAuto/>
                    <w:default w:val="0"/>
                  </w:checkBox>
                </w:ffData>
              </w:fldChar>
            </w:r>
            <w:r w:rsidRPr="0019779B">
              <w:rPr>
                <w:rStyle w:val="CheckBoxChar"/>
              </w:rPr>
              <w:instrText xml:space="preserve"> FORMCHECKBOX </w:instrText>
            </w:r>
            <w:r w:rsidR="00E04FBA">
              <w:rPr>
                <w:rStyle w:val="CheckBoxChar"/>
              </w:rPr>
            </w:r>
            <w:r w:rsidR="00E04FBA">
              <w:rPr>
                <w:rStyle w:val="CheckBoxChar"/>
              </w:rPr>
              <w:fldChar w:fldCharType="separate"/>
            </w:r>
            <w:r w:rsidRPr="0019779B">
              <w:rPr>
                <w:rStyle w:val="CheckBoxChar"/>
              </w:rPr>
              <w:fldChar w:fldCharType="end"/>
            </w:r>
          </w:p>
        </w:tc>
        <w:tc>
          <w:tcPr>
            <w:tcW w:w="810" w:type="dxa"/>
            <w:vAlign w:val="center"/>
          </w:tcPr>
          <w:p w:rsidR="000D2539" w:rsidRPr="002A733C" w:rsidRDefault="000D2539" w:rsidP="00CA28E6">
            <w:r w:rsidRPr="002A733C">
              <w:t>NO</w:t>
            </w:r>
            <w:r w:rsidR="0019779B">
              <w:t xml:space="preserve">  </w:t>
            </w:r>
            <w:r w:rsidRPr="0019779B">
              <w:rPr>
                <w:rStyle w:val="CheckBoxChar"/>
              </w:rPr>
              <w:fldChar w:fldCharType="begin">
                <w:ffData>
                  <w:name w:val="Check4"/>
                  <w:enabled/>
                  <w:calcOnExit w:val="0"/>
                  <w:checkBox>
                    <w:sizeAuto/>
                    <w:default w:val="0"/>
                  </w:checkBox>
                </w:ffData>
              </w:fldChar>
            </w:r>
            <w:r w:rsidRPr="0019779B">
              <w:rPr>
                <w:rStyle w:val="CheckBoxChar"/>
              </w:rPr>
              <w:instrText xml:space="preserve"> FORMCHECKBOX </w:instrText>
            </w:r>
            <w:r w:rsidR="00E04FBA">
              <w:rPr>
                <w:rStyle w:val="CheckBoxChar"/>
              </w:rPr>
            </w:r>
            <w:r w:rsidR="00E04FBA">
              <w:rPr>
                <w:rStyle w:val="CheckBoxChar"/>
              </w:rPr>
              <w:fldChar w:fldCharType="separate"/>
            </w:r>
            <w:r w:rsidRPr="0019779B">
              <w:rPr>
                <w:rStyle w:val="CheckBoxChar"/>
              </w:rPr>
              <w:fldChar w:fldCharType="end"/>
            </w:r>
          </w:p>
        </w:tc>
        <w:tc>
          <w:tcPr>
            <w:tcW w:w="3870" w:type="dxa"/>
            <w:gridSpan w:val="7"/>
            <w:vAlign w:val="center"/>
          </w:tcPr>
          <w:p w:rsidR="000D2539" w:rsidRPr="002A733C" w:rsidRDefault="000D2539" w:rsidP="0019779B"/>
        </w:tc>
      </w:tr>
      <w:tr w:rsidR="0019779B" w:rsidRPr="002A733C">
        <w:trPr>
          <w:trHeight w:val="403"/>
          <w:jc w:val="center"/>
        </w:trPr>
        <w:tc>
          <w:tcPr>
            <w:tcW w:w="1001" w:type="dxa"/>
            <w:gridSpan w:val="3"/>
            <w:vAlign w:val="center"/>
          </w:tcPr>
          <w:p w:rsidR="000D2539" w:rsidRPr="002A733C" w:rsidRDefault="000D2539" w:rsidP="0019779B">
            <w:r w:rsidRPr="002A733C">
              <w:t>Company</w:t>
            </w:r>
          </w:p>
        </w:tc>
        <w:tc>
          <w:tcPr>
            <w:tcW w:w="4399" w:type="dxa"/>
            <w:gridSpan w:val="9"/>
            <w:tcBorders>
              <w:right w:val="single" w:sz="4" w:space="0" w:color="C0C0C0"/>
            </w:tcBorders>
            <w:vAlign w:val="center"/>
          </w:tcPr>
          <w:p w:rsidR="000D2539" w:rsidRPr="002A733C" w:rsidRDefault="000D2539" w:rsidP="0019779B"/>
        </w:tc>
        <w:tc>
          <w:tcPr>
            <w:tcW w:w="810" w:type="dxa"/>
            <w:tcBorders>
              <w:left w:val="single" w:sz="4" w:space="0" w:color="C0C0C0"/>
            </w:tcBorders>
            <w:vAlign w:val="center"/>
          </w:tcPr>
          <w:p w:rsidR="000D2539" w:rsidRPr="002A733C" w:rsidRDefault="000D2539" w:rsidP="0019779B">
            <w:r w:rsidRPr="002A733C">
              <w:t>Phone</w:t>
            </w:r>
          </w:p>
        </w:tc>
        <w:tc>
          <w:tcPr>
            <w:tcW w:w="3870" w:type="dxa"/>
            <w:gridSpan w:val="7"/>
            <w:vAlign w:val="center"/>
          </w:tcPr>
          <w:p w:rsidR="000D2539" w:rsidRPr="002A733C" w:rsidRDefault="000D2539" w:rsidP="0019779B">
            <w:r w:rsidRPr="002A733C">
              <w:t>(         )</w:t>
            </w:r>
          </w:p>
        </w:tc>
      </w:tr>
      <w:tr w:rsidR="0019779B" w:rsidRPr="002A733C">
        <w:trPr>
          <w:trHeight w:val="403"/>
          <w:jc w:val="center"/>
        </w:trPr>
        <w:tc>
          <w:tcPr>
            <w:tcW w:w="988" w:type="dxa"/>
            <w:gridSpan w:val="2"/>
            <w:vAlign w:val="center"/>
          </w:tcPr>
          <w:p w:rsidR="000D2539" w:rsidRPr="002A733C" w:rsidRDefault="000D2539" w:rsidP="0019779B">
            <w:r w:rsidRPr="002A733C">
              <w:t>Address</w:t>
            </w:r>
          </w:p>
        </w:tc>
        <w:tc>
          <w:tcPr>
            <w:tcW w:w="4412" w:type="dxa"/>
            <w:gridSpan w:val="10"/>
            <w:tcBorders>
              <w:right w:val="single" w:sz="4" w:space="0" w:color="C0C0C0"/>
            </w:tcBorders>
            <w:vAlign w:val="center"/>
          </w:tcPr>
          <w:p w:rsidR="000D2539" w:rsidRPr="002A733C" w:rsidRDefault="000D2539" w:rsidP="0019779B"/>
        </w:tc>
        <w:tc>
          <w:tcPr>
            <w:tcW w:w="988" w:type="dxa"/>
            <w:gridSpan w:val="2"/>
            <w:tcBorders>
              <w:left w:val="single" w:sz="4" w:space="0" w:color="C0C0C0"/>
            </w:tcBorders>
            <w:vAlign w:val="center"/>
          </w:tcPr>
          <w:p w:rsidR="000D2539" w:rsidRPr="002A733C" w:rsidRDefault="000D2539" w:rsidP="0019779B">
            <w:r w:rsidRPr="002A733C">
              <w:t>Supervisor</w:t>
            </w:r>
          </w:p>
        </w:tc>
        <w:tc>
          <w:tcPr>
            <w:tcW w:w="3692" w:type="dxa"/>
            <w:gridSpan w:val="6"/>
            <w:vAlign w:val="center"/>
          </w:tcPr>
          <w:p w:rsidR="000D2539" w:rsidRPr="002A733C" w:rsidRDefault="000D2539" w:rsidP="0019779B"/>
        </w:tc>
      </w:tr>
      <w:tr w:rsidR="001059A0" w:rsidRPr="002A733C">
        <w:trPr>
          <w:trHeight w:val="403"/>
          <w:jc w:val="center"/>
        </w:trPr>
        <w:tc>
          <w:tcPr>
            <w:tcW w:w="988" w:type="dxa"/>
            <w:gridSpan w:val="2"/>
            <w:vAlign w:val="center"/>
          </w:tcPr>
          <w:p w:rsidR="000D2539" w:rsidRPr="002A733C" w:rsidRDefault="000D2539" w:rsidP="0019779B">
            <w:r w:rsidRPr="002A733C">
              <w:t>Job Title</w:t>
            </w:r>
          </w:p>
        </w:tc>
        <w:tc>
          <w:tcPr>
            <w:tcW w:w="3152" w:type="dxa"/>
            <w:gridSpan w:val="8"/>
            <w:tcBorders>
              <w:right w:val="single" w:sz="4" w:space="0" w:color="C0C0C0"/>
            </w:tcBorders>
            <w:vAlign w:val="center"/>
          </w:tcPr>
          <w:p w:rsidR="000D2539" w:rsidRPr="002A733C" w:rsidRDefault="000D2539" w:rsidP="0019779B"/>
        </w:tc>
        <w:tc>
          <w:tcPr>
            <w:tcW w:w="1260" w:type="dxa"/>
            <w:gridSpan w:val="2"/>
            <w:tcBorders>
              <w:left w:val="single" w:sz="4" w:space="0" w:color="C0C0C0"/>
            </w:tcBorders>
            <w:vAlign w:val="center"/>
          </w:tcPr>
          <w:p w:rsidR="000D2539" w:rsidRPr="002A733C" w:rsidRDefault="000D2539" w:rsidP="0019779B">
            <w:r w:rsidRPr="002A733C">
              <w:t>Starting Salary</w:t>
            </w:r>
          </w:p>
        </w:tc>
        <w:tc>
          <w:tcPr>
            <w:tcW w:w="1530" w:type="dxa"/>
            <w:gridSpan w:val="3"/>
            <w:tcBorders>
              <w:right w:val="single" w:sz="4" w:space="0" w:color="C0C0C0"/>
            </w:tcBorders>
            <w:vAlign w:val="center"/>
          </w:tcPr>
          <w:p w:rsidR="000D2539" w:rsidRPr="002A733C" w:rsidRDefault="000D2539" w:rsidP="0019779B">
            <w:r w:rsidRPr="002A733C">
              <w:t>$</w:t>
            </w:r>
          </w:p>
        </w:tc>
        <w:tc>
          <w:tcPr>
            <w:tcW w:w="1170" w:type="dxa"/>
            <w:gridSpan w:val="4"/>
            <w:tcBorders>
              <w:left w:val="single" w:sz="4" w:space="0" w:color="C0C0C0"/>
            </w:tcBorders>
            <w:vAlign w:val="center"/>
          </w:tcPr>
          <w:p w:rsidR="000D2539" w:rsidRPr="002A733C" w:rsidRDefault="000D2539" w:rsidP="0019779B">
            <w:r w:rsidRPr="002A733C">
              <w:t>Ending Salary</w:t>
            </w:r>
          </w:p>
        </w:tc>
        <w:tc>
          <w:tcPr>
            <w:tcW w:w="1980" w:type="dxa"/>
            <w:vAlign w:val="center"/>
          </w:tcPr>
          <w:p w:rsidR="000D2539" w:rsidRPr="002A733C" w:rsidRDefault="000D2539" w:rsidP="0019779B">
            <w:r w:rsidRPr="002A733C">
              <w:t>$</w:t>
            </w:r>
          </w:p>
        </w:tc>
      </w:tr>
      <w:tr w:rsidR="004C2FEE" w:rsidRPr="002A733C">
        <w:trPr>
          <w:trHeight w:val="403"/>
          <w:jc w:val="center"/>
        </w:trPr>
        <w:tc>
          <w:tcPr>
            <w:tcW w:w="1424" w:type="dxa"/>
            <w:gridSpan w:val="5"/>
            <w:vAlign w:val="center"/>
          </w:tcPr>
          <w:p w:rsidR="000D2539" w:rsidRPr="002A733C" w:rsidRDefault="000D2539" w:rsidP="0019779B">
            <w:r w:rsidRPr="002A733C">
              <w:t>Responsibilities</w:t>
            </w:r>
          </w:p>
        </w:tc>
        <w:tc>
          <w:tcPr>
            <w:tcW w:w="8656" w:type="dxa"/>
            <w:gridSpan w:val="15"/>
            <w:vAlign w:val="center"/>
          </w:tcPr>
          <w:p w:rsidR="000D2539" w:rsidRPr="002A733C" w:rsidRDefault="000D2539" w:rsidP="0019779B"/>
        </w:tc>
      </w:tr>
      <w:tr w:rsidR="0019779B" w:rsidRPr="002A733C">
        <w:trPr>
          <w:trHeight w:val="403"/>
          <w:jc w:val="center"/>
        </w:trPr>
        <w:tc>
          <w:tcPr>
            <w:tcW w:w="719" w:type="dxa"/>
            <w:vAlign w:val="center"/>
          </w:tcPr>
          <w:p w:rsidR="000D2539" w:rsidRPr="002A733C" w:rsidRDefault="000D2539" w:rsidP="0019779B">
            <w:r w:rsidRPr="002A733C">
              <w:t>From</w:t>
            </w:r>
          </w:p>
        </w:tc>
        <w:tc>
          <w:tcPr>
            <w:tcW w:w="705" w:type="dxa"/>
            <w:gridSpan w:val="4"/>
            <w:vAlign w:val="center"/>
          </w:tcPr>
          <w:p w:rsidR="000D2539" w:rsidRPr="002A733C" w:rsidRDefault="000D2539" w:rsidP="0019779B"/>
        </w:tc>
        <w:tc>
          <w:tcPr>
            <w:tcW w:w="644" w:type="dxa"/>
            <w:gridSpan w:val="2"/>
            <w:vAlign w:val="center"/>
          </w:tcPr>
          <w:p w:rsidR="000D2539" w:rsidRPr="002A733C" w:rsidRDefault="000D2539" w:rsidP="0019779B">
            <w:r w:rsidRPr="002A733C">
              <w:t>To</w:t>
            </w:r>
          </w:p>
        </w:tc>
        <w:tc>
          <w:tcPr>
            <w:tcW w:w="628" w:type="dxa"/>
            <w:gridSpan w:val="2"/>
            <w:tcBorders>
              <w:right w:val="single" w:sz="4" w:space="0" w:color="C0C0C0"/>
            </w:tcBorders>
            <w:vAlign w:val="center"/>
          </w:tcPr>
          <w:p w:rsidR="000D2539" w:rsidRPr="002A733C" w:rsidRDefault="000D2539" w:rsidP="0019779B"/>
        </w:tc>
        <w:tc>
          <w:tcPr>
            <w:tcW w:w="1804" w:type="dxa"/>
            <w:gridSpan w:val="2"/>
            <w:tcBorders>
              <w:left w:val="single" w:sz="4" w:space="0" w:color="C0C0C0"/>
            </w:tcBorders>
            <w:vAlign w:val="center"/>
          </w:tcPr>
          <w:p w:rsidR="000D2539" w:rsidRPr="002A733C" w:rsidRDefault="007E56C4" w:rsidP="0019779B">
            <w:r w:rsidRPr="002A733C">
              <w:t>Reason for L</w:t>
            </w:r>
            <w:r w:rsidR="000D2539" w:rsidRPr="002A733C">
              <w:t>eaving</w:t>
            </w:r>
          </w:p>
        </w:tc>
        <w:tc>
          <w:tcPr>
            <w:tcW w:w="5580" w:type="dxa"/>
            <w:gridSpan w:val="9"/>
            <w:vAlign w:val="center"/>
          </w:tcPr>
          <w:p w:rsidR="000D2539" w:rsidRPr="002A733C" w:rsidRDefault="000D2539" w:rsidP="0019779B"/>
        </w:tc>
      </w:tr>
      <w:tr w:rsidR="00CA28E6" w:rsidRPr="002A733C">
        <w:trPr>
          <w:trHeight w:val="403"/>
          <w:jc w:val="center"/>
        </w:trPr>
        <w:tc>
          <w:tcPr>
            <w:tcW w:w="4500" w:type="dxa"/>
            <w:gridSpan w:val="11"/>
            <w:vAlign w:val="center"/>
          </w:tcPr>
          <w:p w:rsidR="000D2539" w:rsidRPr="002A733C" w:rsidRDefault="000D2539" w:rsidP="0019779B">
            <w:r w:rsidRPr="002A733C">
              <w:t>May we contact your previous supervisor for a reference?</w:t>
            </w:r>
          </w:p>
        </w:tc>
        <w:tc>
          <w:tcPr>
            <w:tcW w:w="900" w:type="dxa"/>
            <w:vAlign w:val="center"/>
          </w:tcPr>
          <w:p w:rsidR="000D2539" w:rsidRPr="002A733C" w:rsidRDefault="002D486E" w:rsidP="00CA28E6">
            <w:r w:rsidRPr="002A733C">
              <w:t>YES</w:t>
            </w:r>
            <w:r>
              <w:t xml:space="preserve">  </w:t>
            </w:r>
            <w:r w:rsidRPr="0019779B">
              <w:rPr>
                <w:rStyle w:val="CheckBoxChar"/>
              </w:rPr>
              <w:fldChar w:fldCharType="begin">
                <w:ffData>
                  <w:name w:val="Check3"/>
                  <w:enabled/>
                  <w:calcOnExit w:val="0"/>
                  <w:checkBox>
                    <w:sizeAuto/>
                    <w:default w:val="0"/>
                  </w:checkBox>
                </w:ffData>
              </w:fldChar>
            </w:r>
            <w:r w:rsidRPr="0019779B">
              <w:rPr>
                <w:rStyle w:val="CheckBoxChar"/>
              </w:rPr>
              <w:instrText xml:space="preserve"> FORMCHECKBOX </w:instrText>
            </w:r>
            <w:r w:rsidR="00E04FBA">
              <w:rPr>
                <w:rStyle w:val="CheckBoxChar"/>
              </w:rPr>
            </w:r>
            <w:r w:rsidR="00E04FBA">
              <w:rPr>
                <w:rStyle w:val="CheckBoxChar"/>
              </w:rPr>
              <w:fldChar w:fldCharType="separate"/>
            </w:r>
            <w:r w:rsidRPr="0019779B">
              <w:rPr>
                <w:rStyle w:val="CheckBoxChar"/>
              </w:rPr>
              <w:fldChar w:fldCharType="end"/>
            </w:r>
          </w:p>
        </w:tc>
        <w:tc>
          <w:tcPr>
            <w:tcW w:w="810" w:type="dxa"/>
            <w:vAlign w:val="center"/>
          </w:tcPr>
          <w:p w:rsidR="000D2539" w:rsidRPr="002A733C" w:rsidRDefault="002D486E" w:rsidP="00CA28E6">
            <w:r w:rsidRPr="002A733C">
              <w:t>NO</w:t>
            </w:r>
            <w:r>
              <w:t xml:space="preserve">  </w:t>
            </w:r>
            <w:r w:rsidRPr="0019779B">
              <w:rPr>
                <w:rStyle w:val="CheckBoxChar"/>
              </w:rPr>
              <w:fldChar w:fldCharType="begin">
                <w:ffData>
                  <w:name w:val="Check4"/>
                  <w:enabled/>
                  <w:calcOnExit w:val="0"/>
                  <w:checkBox>
                    <w:sizeAuto/>
                    <w:default w:val="0"/>
                  </w:checkBox>
                </w:ffData>
              </w:fldChar>
            </w:r>
            <w:r w:rsidRPr="0019779B">
              <w:rPr>
                <w:rStyle w:val="CheckBoxChar"/>
              </w:rPr>
              <w:instrText xml:space="preserve"> FORMCHECKBOX </w:instrText>
            </w:r>
            <w:r w:rsidR="00E04FBA">
              <w:rPr>
                <w:rStyle w:val="CheckBoxChar"/>
              </w:rPr>
            </w:r>
            <w:r w:rsidR="00E04FBA">
              <w:rPr>
                <w:rStyle w:val="CheckBoxChar"/>
              </w:rPr>
              <w:fldChar w:fldCharType="separate"/>
            </w:r>
            <w:r w:rsidRPr="0019779B">
              <w:rPr>
                <w:rStyle w:val="CheckBoxChar"/>
              </w:rPr>
              <w:fldChar w:fldCharType="end"/>
            </w:r>
          </w:p>
        </w:tc>
        <w:tc>
          <w:tcPr>
            <w:tcW w:w="3870" w:type="dxa"/>
            <w:gridSpan w:val="7"/>
            <w:vAlign w:val="center"/>
          </w:tcPr>
          <w:p w:rsidR="000D2539" w:rsidRPr="002A733C" w:rsidRDefault="000D2539" w:rsidP="0019779B"/>
        </w:tc>
      </w:tr>
      <w:tr w:rsidR="00CA28E6" w:rsidRPr="002A733C">
        <w:trPr>
          <w:trHeight w:val="403"/>
          <w:jc w:val="center"/>
        </w:trPr>
        <w:tc>
          <w:tcPr>
            <w:tcW w:w="988" w:type="dxa"/>
            <w:gridSpan w:val="2"/>
            <w:vAlign w:val="center"/>
          </w:tcPr>
          <w:p w:rsidR="000D2539" w:rsidRPr="002A733C" w:rsidRDefault="000D2539" w:rsidP="0019779B">
            <w:r w:rsidRPr="002A733C">
              <w:t>Company</w:t>
            </w:r>
          </w:p>
        </w:tc>
        <w:tc>
          <w:tcPr>
            <w:tcW w:w="4412" w:type="dxa"/>
            <w:gridSpan w:val="10"/>
            <w:tcBorders>
              <w:right w:val="single" w:sz="4" w:space="0" w:color="C0C0C0"/>
            </w:tcBorders>
            <w:vAlign w:val="center"/>
          </w:tcPr>
          <w:p w:rsidR="000D2539" w:rsidRPr="002A733C" w:rsidRDefault="000D2539" w:rsidP="0019779B"/>
        </w:tc>
        <w:tc>
          <w:tcPr>
            <w:tcW w:w="810" w:type="dxa"/>
            <w:tcBorders>
              <w:left w:val="single" w:sz="4" w:space="0" w:color="C0C0C0"/>
            </w:tcBorders>
            <w:vAlign w:val="center"/>
          </w:tcPr>
          <w:p w:rsidR="000D2539" w:rsidRPr="002A733C" w:rsidRDefault="000D2539" w:rsidP="0019779B">
            <w:r w:rsidRPr="002A733C">
              <w:t>Phone</w:t>
            </w:r>
          </w:p>
        </w:tc>
        <w:tc>
          <w:tcPr>
            <w:tcW w:w="3870" w:type="dxa"/>
            <w:gridSpan w:val="7"/>
            <w:vAlign w:val="center"/>
          </w:tcPr>
          <w:p w:rsidR="000D2539" w:rsidRPr="002A733C" w:rsidRDefault="000D2539" w:rsidP="0019779B">
            <w:r w:rsidRPr="002A733C">
              <w:t>(         )</w:t>
            </w:r>
          </w:p>
        </w:tc>
      </w:tr>
      <w:tr w:rsidR="0019779B" w:rsidRPr="002A733C">
        <w:trPr>
          <w:trHeight w:val="403"/>
          <w:jc w:val="center"/>
        </w:trPr>
        <w:tc>
          <w:tcPr>
            <w:tcW w:w="988" w:type="dxa"/>
            <w:gridSpan w:val="2"/>
            <w:vAlign w:val="center"/>
          </w:tcPr>
          <w:p w:rsidR="000D2539" w:rsidRPr="002A733C" w:rsidRDefault="000D2539" w:rsidP="0019779B">
            <w:r w:rsidRPr="002A733C">
              <w:t>Address</w:t>
            </w:r>
          </w:p>
        </w:tc>
        <w:tc>
          <w:tcPr>
            <w:tcW w:w="4412" w:type="dxa"/>
            <w:gridSpan w:val="10"/>
            <w:tcBorders>
              <w:right w:val="single" w:sz="4" w:space="0" w:color="C0C0C0"/>
            </w:tcBorders>
            <w:vAlign w:val="center"/>
          </w:tcPr>
          <w:p w:rsidR="000D2539" w:rsidRPr="002A733C" w:rsidRDefault="000D2539" w:rsidP="0019779B"/>
        </w:tc>
        <w:tc>
          <w:tcPr>
            <w:tcW w:w="988" w:type="dxa"/>
            <w:gridSpan w:val="2"/>
            <w:tcBorders>
              <w:left w:val="single" w:sz="4" w:space="0" w:color="C0C0C0"/>
            </w:tcBorders>
            <w:vAlign w:val="center"/>
          </w:tcPr>
          <w:p w:rsidR="000D2539" w:rsidRPr="002A733C" w:rsidRDefault="000D2539" w:rsidP="0019779B">
            <w:r w:rsidRPr="002A733C">
              <w:t>Supervisor</w:t>
            </w:r>
          </w:p>
        </w:tc>
        <w:tc>
          <w:tcPr>
            <w:tcW w:w="3692" w:type="dxa"/>
            <w:gridSpan w:val="6"/>
            <w:vAlign w:val="center"/>
          </w:tcPr>
          <w:p w:rsidR="000D2539" w:rsidRPr="002A733C" w:rsidRDefault="000D2539" w:rsidP="0019779B"/>
        </w:tc>
      </w:tr>
      <w:tr w:rsidR="001059A0" w:rsidRPr="002A733C">
        <w:trPr>
          <w:trHeight w:val="403"/>
          <w:jc w:val="center"/>
        </w:trPr>
        <w:tc>
          <w:tcPr>
            <w:tcW w:w="988" w:type="dxa"/>
            <w:gridSpan w:val="2"/>
            <w:vAlign w:val="center"/>
          </w:tcPr>
          <w:p w:rsidR="000D2539" w:rsidRPr="002A733C" w:rsidRDefault="000D2539" w:rsidP="0019779B">
            <w:r w:rsidRPr="002A733C">
              <w:t>Job Title</w:t>
            </w:r>
          </w:p>
        </w:tc>
        <w:tc>
          <w:tcPr>
            <w:tcW w:w="3152" w:type="dxa"/>
            <w:gridSpan w:val="8"/>
            <w:tcBorders>
              <w:right w:val="single" w:sz="4" w:space="0" w:color="C0C0C0"/>
            </w:tcBorders>
            <w:vAlign w:val="center"/>
          </w:tcPr>
          <w:p w:rsidR="000D2539" w:rsidRPr="002A733C" w:rsidRDefault="000D2539" w:rsidP="0019779B"/>
        </w:tc>
        <w:tc>
          <w:tcPr>
            <w:tcW w:w="1260" w:type="dxa"/>
            <w:gridSpan w:val="2"/>
            <w:tcBorders>
              <w:left w:val="single" w:sz="4" w:space="0" w:color="C0C0C0"/>
            </w:tcBorders>
            <w:vAlign w:val="center"/>
          </w:tcPr>
          <w:p w:rsidR="000D2539" w:rsidRPr="002A733C" w:rsidRDefault="000D2539" w:rsidP="0019779B">
            <w:r w:rsidRPr="002A733C">
              <w:t>Starting Salary</w:t>
            </w:r>
          </w:p>
        </w:tc>
        <w:tc>
          <w:tcPr>
            <w:tcW w:w="1530" w:type="dxa"/>
            <w:gridSpan w:val="3"/>
            <w:tcBorders>
              <w:right w:val="single" w:sz="4" w:space="0" w:color="C0C0C0"/>
            </w:tcBorders>
            <w:vAlign w:val="center"/>
          </w:tcPr>
          <w:p w:rsidR="000D2539" w:rsidRPr="002A733C" w:rsidRDefault="000D2539" w:rsidP="0019779B">
            <w:r w:rsidRPr="002A733C">
              <w:t>$</w:t>
            </w:r>
          </w:p>
        </w:tc>
        <w:tc>
          <w:tcPr>
            <w:tcW w:w="1170" w:type="dxa"/>
            <w:gridSpan w:val="4"/>
            <w:tcBorders>
              <w:left w:val="single" w:sz="4" w:space="0" w:color="C0C0C0"/>
            </w:tcBorders>
            <w:vAlign w:val="center"/>
          </w:tcPr>
          <w:p w:rsidR="000D2539" w:rsidRPr="002A733C" w:rsidRDefault="000D2539" w:rsidP="0019779B">
            <w:r w:rsidRPr="002A733C">
              <w:t>Ending Salary</w:t>
            </w:r>
          </w:p>
        </w:tc>
        <w:tc>
          <w:tcPr>
            <w:tcW w:w="1980" w:type="dxa"/>
            <w:vAlign w:val="center"/>
          </w:tcPr>
          <w:p w:rsidR="000D2539" w:rsidRPr="002A733C" w:rsidRDefault="000D2539" w:rsidP="0019779B">
            <w:r w:rsidRPr="002A733C">
              <w:t>$</w:t>
            </w:r>
          </w:p>
        </w:tc>
      </w:tr>
      <w:tr w:rsidR="004C2FEE" w:rsidRPr="002A733C">
        <w:trPr>
          <w:trHeight w:val="403"/>
          <w:jc w:val="center"/>
        </w:trPr>
        <w:tc>
          <w:tcPr>
            <w:tcW w:w="1424" w:type="dxa"/>
            <w:gridSpan w:val="5"/>
            <w:vAlign w:val="center"/>
          </w:tcPr>
          <w:p w:rsidR="000D2539" w:rsidRPr="002A733C" w:rsidRDefault="000D2539" w:rsidP="0019779B">
            <w:r w:rsidRPr="002A733C">
              <w:t>Responsibilities</w:t>
            </w:r>
          </w:p>
        </w:tc>
        <w:tc>
          <w:tcPr>
            <w:tcW w:w="8656" w:type="dxa"/>
            <w:gridSpan w:val="15"/>
            <w:vAlign w:val="center"/>
          </w:tcPr>
          <w:p w:rsidR="000D2539" w:rsidRPr="002A733C" w:rsidRDefault="000D2539" w:rsidP="0019779B"/>
        </w:tc>
      </w:tr>
      <w:tr w:rsidR="0019779B" w:rsidRPr="002A733C">
        <w:trPr>
          <w:trHeight w:val="403"/>
          <w:jc w:val="center"/>
        </w:trPr>
        <w:tc>
          <w:tcPr>
            <w:tcW w:w="719" w:type="dxa"/>
            <w:vAlign w:val="center"/>
          </w:tcPr>
          <w:p w:rsidR="000D2539" w:rsidRPr="002A733C" w:rsidRDefault="000D2539" w:rsidP="0019779B">
            <w:r w:rsidRPr="002A733C">
              <w:t>From</w:t>
            </w:r>
          </w:p>
        </w:tc>
        <w:tc>
          <w:tcPr>
            <w:tcW w:w="705" w:type="dxa"/>
            <w:gridSpan w:val="4"/>
            <w:vAlign w:val="center"/>
          </w:tcPr>
          <w:p w:rsidR="000D2539" w:rsidRPr="002A733C" w:rsidRDefault="000D2539" w:rsidP="0019779B"/>
        </w:tc>
        <w:tc>
          <w:tcPr>
            <w:tcW w:w="644" w:type="dxa"/>
            <w:gridSpan w:val="2"/>
            <w:vAlign w:val="center"/>
          </w:tcPr>
          <w:p w:rsidR="000D2539" w:rsidRPr="002A733C" w:rsidRDefault="000D2539" w:rsidP="0019779B">
            <w:r w:rsidRPr="002A733C">
              <w:t>To</w:t>
            </w:r>
          </w:p>
        </w:tc>
        <w:tc>
          <w:tcPr>
            <w:tcW w:w="628" w:type="dxa"/>
            <w:gridSpan w:val="2"/>
            <w:tcBorders>
              <w:right w:val="single" w:sz="4" w:space="0" w:color="C0C0C0"/>
            </w:tcBorders>
            <w:vAlign w:val="center"/>
          </w:tcPr>
          <w:p w:rsidR="000D2539" w:rsidRPr="002A733C" w:rsidRDefault="000D2539" w:rsidP="0019779B"/>
        </w:tc>
        <w:tc>
          <w:tcPr>
            <w:tcW w:w="1804" w:type="dxa"/>
            <w:gridSpan w:val="2"/>
            <w:tcBorders>
              <w:left w:val="single" w:sz="4" w:space="0" w:color="C0C0C0"/>
            </w:tcBorders>
            <w:vAlign w:val="center"/>
          </w:tcPr>
          <w:p w:rsidR="000D2539" w:rsidRPr="002A733C" w:rsidRDefault="007E56C4" w:rsidP="0019779B">
            <w:r w:rsidRPr="002A733C">
              <w:t>Reason for L</w:t>
            </w:r>
            <w:r w:rsidR="000D2539" w:rsidRPr="002A733C">
              <w:t>eaving</w:t>
            </w:r>
          </w:p>
        </w:tc>
        <w:tc>
          <w:tcPr>
            <w:tcW w:w="5580" w:type="dxa"/>
            <w:gridSpan w:val="9"/>
            <w:vAlign w:val="center"/>
          </w:tcPr>
          <w:p w:rsidR="000D2539" w:rsidRPr="002A733C" w:rsidRDefault="000D2539" w:rsidP="0019779B"/>
        </w:tc>
      </w:tr>
      <w:tr w:rsidR="00CA28E6" w:rsidRPr="002A733C">
        <w:trPr>
          <w:trHeight w:val="403"/>
          <w:jc w:val="center"/>
        </w:trPr>
        <w:tc>
          <w:tcPr>
            <w:tcW w:w="4500" w:type="dxa"/>
            <w:gridSpan w:val="11"/>
            <w:tcBorders>
              <w:bottom w:val="single" w:sz="4" w:space="0" w:color="C0C0C0"/>
            </w:tcBorders>
            <w:vAlign w:val="center"/>
          </w:tcPr>
          <w:p w:rsidR="000D2539" w:rsidRPr="002A733C" w:rsidRDefault="000D2539" w:rsidP="0019779B">
            <w:r w:rsidRPr="002A733C">
              <w:t>May we contact your previous supervisor for a reference?</w:t>
            </w:r>
          </w:p>
        </w:tc>
        <w:tc>
          <w:tcPr>
            <w:tcW w:w="900" w:type="dxa"/>
            <w:tcBorders>
              <w:bottom w:val="single" w:sz="4" w:space="0" w:color="C0C0C0"/>
            </w:tcBorders>
            <w:vAlign w:val="center"/>
          </w:tcPr>
          <w:p w:rsidR="000D2539" w:rsidRPr="002A733C" w:rsidRDefault="002D486E" w:rsidP="00CA28E6">
            <w:r w:rsidRPr="002A733C">
              <w:t>YES</w:t>
            </w:r>
            <w:r>
              <w:t xml:space="preserve">  </w:t>
            </w:r>
            <w:r w:rsidRPr="0019779B">
              <w:rPr>
                <w:rStyle w:val="CheckBoxChar"/>
              </w:rPr>
              <w:fldChar w:fldCharType="begin">
                <w:ffData>
                  <w:name w:val="Check3"/>
                  <w:enabled/>
                  <w:calcOnExit w:val="0"/>
                  <w:checkBox>
                    <w:sizeAuto/>
                    <w:default w:val="0"/>
                  </w:checkBox>
                </w:ffData>
              </w:fldChar>
            </w:r>
            <w:r w:rsidRPr="0019779B">
              <w:rPr>
                <w:rStyle w:val="CheckBoxChar"/>
              </w:rPr>
              <w:instrText xml:space="preserve"> FORMCHECKBOX </w:instrText>
            </w:r>
            <w:r w:rsidR="00E04FBA">
              <w:rPr>
                <w:rStyle w:val="CheckBoxChar"/>
              </w:rPr>
            </w:r>
            <w:r w:rsidR="00E04FBA">
              <w:rPr>
                <w:rStyle w:val="CheckBoxChar"/>
              </w:rPr>
              <w:fldChar w:fldCharType="separate"/>
            </w:r>
            <w:r w:rsidRPr="0019779B">
              <w:rPr>
                <w:rStyle w:val="CheckBoxChar"/>
              </w:rPr>
              <w:fldChar w:fldCharType="end"/>
            </w:r>
          </w:p>
        </w:tc>
        <w:tc>
          <w:tcPr>
            <w:tcW w:w="810" w:type="dxa"/>
            <w:tcBorders>
              <w:bottom w:val="single" w:sz="4" w:space="0" w:color="C0C0C0"/>
            </w:tcBorders>
            <w:vAlign w:val="center"/>
          </w:tcPr>
          <w:p w:rsidR="000D2539" w:rsidRPr="002A733C" w:rsidRDefault="002D486E" w:rsidP="00CA28E6">
            <w:r w:rsidRPr="002A733C">
              <w:t>NO</w:t>
            </w:r>
            <w:r>
              <w:t xml:space="preserve">  </w:t>
            </w:r>
            <w:r w:rsidRPr="0019779B">
              <w:rPr>
                <w:rStyle w:val="CheckBoxChar"/>
              </w:rPr>
              <w:fldChar w:fldCharType="begin">
                <w:ffData>
                  <w:name w:val="Check4"/>
                  <w:enabled/>
                  <w:calcOnExit w:val="0"/>
                  <w:checkBox>
                    <w:sizeAuto/>
                    <w:default w:val="0"/>
                  </w:checkBox>
                </w:ffData>
              </w:fldChar>
            </w:r>
            <w:r w:rsidRPr="0019779B">
              <w:rPr>
                <w:rStyle w:val="CheckBoxChar"/>
              </w:rPr>
              <w:instrText xml:space="preserve"> FORMCHECKBOX </w:instrText>
            </w:r>
            <w:r w:rsidR="00E04FBA">
              <w:rPr>
                <w:rStyle w:val="CheckBoxChar"/>
              </w:rPr>
            </w:r>
            <w:r w:rsidR="00E04FBA">
              <w:rPr>
                <w:rStyle w:val="CheckBoxChar"/>
              </w:rPr>
              <w:fldChar w:fldCharType="separate"/>
            </w:r>
            <w:r w:rsidRPr="0019779B">
              <w:rPr>
                <w:rStyle w:val="CheckBoxChar"/>
              </w:rPr>
              <w:fldChar w:fldCharType="end"/>
            </w:r>
          </w:p>
        </w:tc>
        <w:tc>
          <w:tcPr>
            <w:tcW w:w="3870" w:type="dxa"/>
            <w:gridSpan w:val="7"/>
            <w:tcBorders>
              <w:bottom w:val="single" w:sz="4" w:space="0" w:color="C0C0C0"/>
            </w:tcBorders>
            <w:vAlign w:val="center"/>
          </w:tcPr>
          <w:p w:rsidR="000D2539" w:rsidRPr="002A733C" w:rsidRDefault="000D2539" w:rsidP="0019779B"/>
        </w:tc>
      </w:tr>
      <w:tr w:rsidR="000D2539" w:rsidRPr="002A733C">
        <w:trPr>
          <w:trHeight w:val="288"/>
          <w:jc w:val="center"/>
        </w:trPr>
        <w:tc>
          <w:tcPr>
            <w:tcW w:w="10080" w:type="dxa"/>
            <w:gridSpan w:val="20"/>
            <w:tcBorders>
              <w:left w:val="nil"/>
              <w:bottom w:val="single" w:sz="4" w:space="0" w:color="C0C0C0"/>
              <w:right w:val="nil"/>
            </w:tcBorders>
            <w:vAlign w:val="center"/>
          </w:tcPr>
          <w:p w:rsidR="000D2539" w:rsidRPr="002A733C" w:rsidRDefault="000D2539" w:rsidP="0019779B"/>
        </w:tc>
      </w:tr>
      <w:tr w:rsidR="000D2539" w:rsidRPr="002A733C">
        <w:trPr>
          <w:trHeight w:val="288"/>
          <w:jc w:val="center"/>
        </w:trPr>
        <w:tc>
          <w:tcPr>
            <w:tcW w:w="10080" w:type="dxa"/>
            <w:gridSpan w:val="20"/>
            <w:shd w:val="clear" w:color="auto" w:fill="E6E6E6"/>
            <w:vAlign w:val="center"/>
          </w:tcPr>
          <w:p w:rsidR="000D2539" w:rsidRPr="002A733C" w:rsidRDefault="000D2539" w:rsidP="00F264EB">
            <w:pPr>
              <w:pStyle w:val="Heading2"/>
            </w:pPr>
            <w:r w:rsidRPr="002A733C">
              <w:t>Military Service</w:t>
            </w:r>
          </w:p>
        </w:tc>
      </w:tr>
      <w:tr w:rsidR="0019779B" w:rsidRPr="002A733C">
        <w:trPr>
          <w:trHeight w:val="403"/>
          <w:jc w:val="center"/>
        </w:trPr>
        <w:tc>
          <w:tcPr>
            <w:tcW w:w="988" w:type="dxa"/>
            <w:gridSpan w:val="2"/>
            <w:vAlign w:val="center"/>
          </w:tcPr>
          <w:p w:rsidR="000D2539" w:rsidRPr="002A733C" w:rsidRDefault="000D2539" w:rsidP="0019779B">
            <w:r w:rsidRPr="002A733C">
              <w:t>Branch</w:t>
            </w:r>
          </w:p>
        </w:tc>
        <w:tc>
          <w:tcPr>
            <w:tcW w:w="5400" w:type="dxa"/>
            <w:gridSpan w:val="12"/>
            <w:tcBorders>
              <w:right w:val="single" w:sz="4" w:space="0" w:color="C0C0C0"/>
            </w:tcBorders>
            <w:vAlign w:val="center"/>
          </w:tcPr>
          <w:p w:rsidR="000D2539" w:rsidRPr="002A733C" w:rsidRDefault="000D2539" w:rsidP="0019779B"/>
        </w:tc>
        <w:tc>
          <w:tcPr>
            <w:tcW w:w="594" w:type="dxa"/>
            <w:gridSpan w:val="2"/>
            <w:tcBorders>
              <w:left w:val="single" w:sz="4" w:space="0" w:color="C0C0C0"/>
            </w:tcBorders>
            <w:vAlign w:val="center"/>
          </w:tcPr>
          <w:p w:rsidR="000D2539" w:rsidRPr="002A733C" w:rsidRDefault="000D2539" w:rsidP="0019779B">
            <w:r w:rsidRPr="002A733C">
              <w:t>From</w:t>
            </w:r>
          </w:p>
        </w:tc>
        <w:tc>
          <w:tcPr>
            <w:tcW w:w="677" w:type="dxa"/>
            <w:vAlign w:val="center"/>
          </w:tcPr>
          <w:p w:rsidR="000D2539" w:rsidRPr="002A733C" w:rsidRDefault="000D2539" w:rsidP="0019779B"/>
        </w:tc>
        <w:tc>
          <w:tcPr>
            <w:tcW w:w="429" w:type="dxa"/>
            <w:vAlign w:val="center"/>
          </w:tcPr>
          <w:p w:rsidR="000D2539" w:rsidRPr="002A733C" w:rsidRDefault="000D2539" w:rsidP="0019779B">
            <w:r w:rsidRPr="002A733C">
              <w:t>To</w:t>
            </w:r>
          </w:p>
        </w:tc>
        <w:tc>
          <w:tcPr>
            <w:tcW w:w="1992" w:type="dxa"/>
            <w:gridSpan w:val="2"/>
            <w:vAlign w:val="center"/>
          </w:tcPr>
          <w:p w:rsidR="000D2539" w:rsidRPr="002A733C" w:rsidRDefault="000D2539" w:rsidP="0019779B"/>
        </w:tc>
      </w:tr>
      <w:tr w:rsidR="00CA28E6" w:rsidRPr="002A733C">
        <w:trPr>
          <w:trHeight w:val="403"/>
          <w:jc w:val="center"/>
        </w:trPr>
        <w:tc>
          <w:tcPr>
            <w:tcW w:w="1708" w:type="dxa"/>
            <w:gridSpan w:val="6"/>
            <w:vAlign w:val="center"/>
          </w:tcPr>
          <w:p w:rsidR="000D2539" w:rsidRPr="002A733C" w:rsidRDefault="000D2539" w:rsidP="0019779B">
            <w:r w:rsidRPr="002A733C">
              <w:t>Rank at Discharge</w:t>
            </w:r>
          </w:p>
        </w:tc>
        <w:tc>
          <w:tcPr>
            <w:tcW w:w="4680" w:type="dxa"/>
            <w:gridSpan w:val="8"/>
            <w:tcBorders>
              <w:right w:val="single" w:sz="4" w:space="0" w:color="C0C0C0"/>
            </w:tcBorders>
            <w:vAlign w:val="center"/>
          </w:tcPr>
          <w:p w:rsidR="000D2539" w:rsidRPr="002A733C" w:rsidRDefault="000D2539" w:rsidP="0019779B"/>
        </w:tc>
        <w:tc>
          <w:tcPr>
            <w:tcW w:w="1712" w:type="dxa"/>
            <w:gridSpan w:val="5"/>
            <w:tcBorders>
              <w:left w:val="single" w:sz="4" w:space="0" w:color="C0C0C0"/>
            </w:tcBorders>
            <w:vAlign w:val="center"/>
          </w:tcPr>
          <w:p w:rsidR="000D2539" w:rsidRPr="002A733C" w:rsidRDefault="000D2539" w:rsidP="0019779B">
            <w:r w:rsidRPr="002A733C">
              <w:t>Type of Discharge</w:t>
            </w:r>
          </w:p>
        </w:tc>
        <w:tc>
          <w:tcPr>
            <w:tcW w:w="1980" w:type="dxa"/>
            <w:vAlign w:val="center"/>
          </w:tcPr>
          <w:p w:rsidR="000D2539" w:rsidRPr="002A733C" w:rsidRDefault="000D2539" w:rsidP="0019779B"/>
        </w:tc>
      </w:tr>
      <w:tr w:rsidR="004C2FEE" w:rsidRPr="002A733C">
        <w:trPr>
          <w:trHeight w:val="403"/>
          <w:jc w:val="center"/>
        </w:trPr>
        <w:tc>
          <w:tcPr>
            <w:tcW w:w="2608" w:type="dxa"/>
            <w:gridSpan w:val="8"/>
            <w:tcBorders>
              <w:bottom w:val="single" w:sz="4" w:space="0" w:color="C0C0C0"/>
            </w:tcBorders>
            <w:vAlign w:val="center"/>
          </w:tcPr>
          <w:p w:rsidR="000D2539" w:rsidRPr="002A733C" w:rsidRDefault="000D2539" w:rsidP="0019779B">
            <w:r w:rsidRPr="002A733C">
              <w:t>If other than honorable, explain</w:t>
            </w:r>
          </w:p>
        </w:tc>
        <w:tc>
          <w:tcPr>
            <w:tcW w:w="7472" w:type="dxa"/>
            <w:gridSpan w:val="12"/>
            <w:tcBorders>
              <w:bottom w:val="single" w:sz="4" w:space="0" w:color="C0C0C0"/>
            </w:tcBorders>
            <w:vAlign w:val="center"/>
          </w:tcPr>
          <w:p w:rsidR="000D2539" w:rsidRPr="002A733C" w:rsidRDefault="000D2539" w:rsidP="0019779B"/>
        </w:tc>
      </w:tr>
      <w:tr w:rsidR="000D2539" w:rsidRPr="002A733C">
        <w:trPr>
          <w:trHeight w:val="288"/>
          <w:jc w:val="center"/>
        </w:trPr>
        <w:tc>
          <w:tcPr>
            <w:tcW w:w="10080" w:type="dxa"/>
            <w:gridSpan w:val="20"/>
            <w:tcBorders>
              <w:left w:val="nil"/>
              <w:bottom w:val="single" w:sz="4" w:space="0" w:color="C0C0C0"/>
              <w:right w:val="nil"/>
            </w:tcBorders>
            <w:vAlign w:val="center"/>
          </w:tcPr>
          <w:p w:rsidR="000D2539" w:rsidRPr="002A733C" w:rsidRDefault="000D2539" w:rsidP="0019779B"/>
        </w:tc>
      </w:tr>
      <w:tr w:rsidR="000D2539" w:rsidRPr="002A733C">
        <w:trPr>
          <w:trHeight w:val="288"/>
          <w:jc w:val="center"/>
        </w:trPr>
        <w:tc>
          <w:tcPr>
            <w:tcW w:w="10080" w:type="dxa"/>
            <w:gridSpan w:val="20"/>
            <w:shd w:val="clear" w:color="auto" w:fill="E6E6E6"/>
            <w:vAlign w:val="center"/>
          </w:tcPr>
          <w:p w:rsidR="000D2539" w:rsidRPr="00F264EB" w:rsidRDefault="000D2539" w:rsidP="00F264EB">
            <w:pPr>
              <w:pStyle w:val="Heading2"/>
            </w:pPr>
            <w:r w:rsidRPr="00F264EB">
              <w:t>Disclaimer and Signature</w:t>
            </w:r>
          </w:p>
        </w:tc>
      </w:tr>
      <w:tr w:rsidR="000D2539" w:rsidRPr="00670EEE">
        <w:trPr>
          <w:trHeight w:val="1008"/>
          <w:jc w:val="center"/>
        </w:trPr>
        <w:tc>
          <w:tcPr>
            <w:tcW w:w="10080" w:type="dxa"/>
            <w:gridSpan w:val="20"/>
            <w:tcBorders>
              <w:top w:val="nil"/>
              <w:bottom w:val="single" w:sz="4" w:space="0" w:color="C0C0C0"/>
            </w:tcBorders>
            <w:vAlign w:val="center"/>
          </w:tcPr>
          <w:p w:rsidR="00670EEE" w:rsidRPr="00670EEE" w:rsidRDefault="00670EEE" w:rsidP="00670EEE">
            <w:pPr>
              <w:jc w:val="center"/>
              <w:rPr>
                <w:b/>
                <w:bCs/>
                <w:color w:val="000000"/>
                <w:szCs w:val="16"/>
              </w:rPr>
            </w:pPr>
            <w:r w:rsidRPr="00670EEE">
              <w:rPr>
                <w:b/>
                <w:bCs/>
                <w:color w:val="000000"/>
                <w:szCs w:val="16"/>
              </w:rPr>
              <w:t>CAREFULLY READ EACH STATEMENT BEFORE SIGNING AT THE BOTTOM</w:t>
            </w:r>
          </w:p>
          <w:p w:rsidR="00670EEE" w:rsidRPr="00670EEE" w:rsidRDefault="00670EEE" w:rsidP="00670EEE">
            <w:pPr>
              <w:rPr>
                <w:color w:val="000000"/>
                <w:szCs w:val="16"/>
              </w:rPr>
            </w:pPr>
          </w:p>
          <w:p w:rsidR="00670EEE" w:rsidRPr="00670EEE" w:rsidRDefault="00670EEE" w:rsidP="00670EEE">
            <w:pPr>
              <w:autoSpaceDE w:val="0"/>
              <w:autoSpaceDN w:val="0"/>
              <w:adjustRightInd w:val="0"/>
              <w:rPr>
                <w:color w:val="000000"/>
                <w:szCs w:val="16"/>
              </w:rPr>
            </w:pPr>
            <w:r w:rsidRPr="00670EEE">
              <w:rPr>
                <w:color w:val="000000"/>
                <w:szCs w:val="16"/>
              </w:rPr>
              <w:t>I certify that all of the information provided in this employment application is true and complete to the best of my knowledge, and I authorize investigation of all statements contained in this application, including a criminal background, credit history check, and drug test, as applicable.  I understand that any false or incomplete information may disqualify me from further consideration for employment and may result in my immediate discharge if discovered at a later date.</w:t>
            </w:r>
          </w:p>
          <w:p w:rsidR="00670EEE" w:rsidRPr="00670EEE" w:rsidRDefault="00670EEE" w:rsidP="00670EEE">
            <w:pPr>
              <w:rPr>
                <w:color w:val="000000"/>
                <w:szCs w:val="16"/>
              </w:rPr>
            </w:pPr>
          </w:p>
          <w:p w:rsidR="00670EEE" w:rsidRPr="00670EEE" w:rsidRDefault="00670EEE" w:rsidP="00670EEE">
            <w:pPr>
              <w:autoSpaceDE w:val="0"/>
              <w:autoSpaceDN w:val="0"/>
              <w:adjustRightInd w:val="0"/>
              <w:rPr>
                <w:rFonts w:ascii="TimesNewRoman" w:hAnsi="TimesNewRoman" w:cs="TimesNewRoman"/>
                <w:color w:val="000000"/>
                <w:szCs w:val="16"/>
              </w:rPr>
            </w:pPr>
            <w:r w:rsidRPr="00670EEE">
              <w:rPr>
                <w:color w:val="000000"/>
                <w:szCs w:val="16"/>
              </w:rPr>
              <w:t>I authorize the investigation of any or all statements contained in this application and also authorize any person, school, current employer, past employers, and other organizations to provide information concerning my previous employment and other relevant information that may be useful in making a hiring decision.  I release such persons and organizations from any legal liability in making such statements.</w:t>
            </w:r>
          </w:p>
          <w:p w:rsidR="00670EEE" w:rsidRPr="00670EEE" w:rsidRDefault="00670EEE" w:rsidP="00670EEE">
            <w:pPr>
              <w:rPr>
                <w:color w:val="000000"/>
                <w:szCs w:val="16"/>
              </w:rPr>
            </w:pPr>
          </w:p>
          <w:p w:rsidR="000D2539" w:rsidRPr="00670EEE" w:rsidRDefault="00670EEE" w:rsidP="00670EEE">
            <w:pPr>
              <w:pStyle w:val="Disclaimer"/>
              <w:rPr>
                <w:szCs w:val="16"/>
              </w:rPr>
            </w:pPr>
            <w:r w:rsidRPr="00670EEE">
              <w:rPr>
                <w:color w:val="000000"/>
                <w:szCs w:val="16"/>
              </w:rPr>
              <w:t xml:space="preserve">I have read, understand, and agree to the above statements.  </w:t>
            </w:r>
          </w:p>
        </w:tc>
      </w:tr>
      <w:tr w:rsidR="002D486E" w:rsidRPr="002A733C">
        <w:trPr>
          <w:trHeight w:val="403"/>
          <w:jc w:val="center"/>
        </w:trPr>
        <w:tc>
          <w:tcPr>
            <w:tcW w:w="1086" w:type="dxa"/>
            <w:gridSpan w:val="4"/>
            <w:tcBorders>
              <w:top w:val="single" w:sz="4" w:space="0" w:color="C0C0C0"/>
              <w:right w:val="nil"/>
            </w:tcBorders>
            <w:vAlign w:val="center"/>
          </w:tcPr>
          <w:p w:rsidR="000D2539" w:rsidRPr="002A733C" w:rsidRDefault="000D2539" w:rsidP="0019779B">
            <w:r w:rsidRPr="002A733C">
              <w:t>Signature</w:t>
            </w:r>
          </w:p>
        </w:tc>
        <w:tc>
          <w:tcPr>
            <w:tcW w:w="5896" w:type="dxa"/>
            <w:gridSpan w:val="12"/>
            <w:tcBorders>
              <w:top w:val="single" w:sz="4" w:space="0" w:color="C0C0C0"/>
              <w:left w:val="nil"/>
              <w:right w:val="nil"/>
            </w:tcBorders>
            <w:vAlign w:val="center"/>
          </w:tcPr>
          <w:p w:rsidR="000D2539" w:rsidRPr="002A733C" w:rsidRDefault="000D2539" w:rsidP="0019779B"/>
        </w:tc>
        <w:tc>
          <w:tcPr>
            <w:tcW w:w="677" w:type="dxa"/>
            <w:tcBorders>
              <w:top w:val="single" w:sz="4" w:space="0" w:color="C0C0C0"/>
              <w:left w:val="nil"/>
              <w:right w:val="nil"/>
            </w:tcBorders>
            <w:vAlign w:val="center"/>
          </w:tcPr>
          <w:p w:rsidR="000D2539" w:rsidRPr="002A733C" w:rsidRDefault="000D2539" w:rsidP="0019779B">
            <w:r w:rsidRPr="002A733C">
              <w:t>Date</w:t>
            </w:r>
          </w:p>
        </w:tc>
        <w:tc>
          <w:tcPr>
            <w:tcW w:w="2421" w:type="dxa"/>
            <w:gridSpan w:val="3"/>
            <w:tcBorders>
              <w:top w:val="single" w:sz="4" w:space="0" w:color="C0C0C0"/>
              <w:left w:val="nil"/>
            </w:tcBorders>
            <w:vAlign w:val="center"/>
          </w:tcPr>
          <w:p w:rsidR="000D2539" w:rsidRPr="002A733C" w:rsidRDefault="000D2539" w:rsidP="0019779B"/>
        </w:tc>
      </w:tr>
    </w:tbl>
    <w:p w:rsidR="005F6E87" w:rsidRPr="002A733C" w:rsidRDefault="005F6E87" w:rsidP="002A733C"/>
    <w:sectPr w:rsidR="005F6E87" w:rsidRPr="002A733C" w:rsidSect="00670EEE">
      <w:pgSz w:w="12240" w:h="15840"/>
      <w:pgMar w:top="245" w:right="720" w:bottom="245"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7BFE22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1C84E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760B91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33C8D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E54A7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0EEE"/>
    <w:rsid w:val="000071F7"/>
    <w:rsid w:val="000134FA"/>
    <w:rsid w:val="0002798A"/>
    <w:rsid w:val="00063EEE"/>
    <w:rsid w:val="00083002"/>
    <w:rsid w:val="00087B85"/>
    <w:rsid w:val="000A01F1"/>
    <w:rsid w:val="000C1163"/>
    <w:rsid w:val="000D2539"/>
    <w:rsid w:val="000F2DF4"/>
    <w:rsid w:val="000F6783"/>
    <w:rsid w:val="00101CD9"/>
    <w:rsid w:val="001059A0"/>
    <w:rsid w:val="00120C95"/>
    <w:rsid w:val="0014663E"/>
    <w:rsid w:val="00180664"/>
    <w:rsid w:val="00185BA5"/>
    <w:rsid w:val="00195009"/>
    <w:rsid w:val="0019779B"/>
    <w:rsid w:val="00250014"/>
    <w:rsid w:val="00254D4B"/>
    <w:rsid w:val="00275BB5"/>
    <w:rsid w:val="00286F6A"/>
    <w:rsid w:val="00291C8C"/>
    <w:rsid w:val="002A1ECE"/>
    <w:rsid w:val="002A2510"/>
    <w:rsid w:val="002A733C"/>
    <w:rsid w:val="002B4D1D"/>
    <w:rsid w:val="002C10B1"/>
    <w:rsid w:val="002D222A"/>
    <w:rsid w:val="002D486E"/>
    <w:rsid w:val="003076FD"/>
    <w:rsid w:val="00317005"/>
    <w:rsid w:val="00335259"/>
    <w:rsid w:val="003929F1"/>
    <w:rsid w:val="003A1B63"/>
    <w:rsid w:val="003A41A1"/>
    <w:rsid w:val="003B2326"/>
    <w:rsid w:val="003F1D46"/>
    <w:rsid w:val="00437ED0"/>
    <w:rsid w:val="00440CD8"/>
    <w:rsid w:val="00443837"/>
    <w:rsid w:val="00450F66"/>
    <w:rsid w:val="00461739"/>
    <w:rsid w:val="00467865"/>
    <w:rsid w:val="0048685F"/>
    <w:rsid w:val="004A1437"/>
    <w:rsid w:val="004A4198"/>
    <w:rsid w:val="004A54EA"/>
    <w:rsid w:val="004B0578"/>
    <w:rsid w:val="004C2FEE"/>
    <w:rsid w:val="004E34C6"/>
    <w:rsid w:val="004F62AD"/>
    <w:rsid w:val="00501AE8"/>
    <w:rsid w:val="00504B65"/>
    <w:rsid w:val="005114CE"/>
    <w:rsid w:val="0052122B"/>
    <w:rsid w:val="00542885"/>
    <w:rsid w:val="005557F6"/>
    <w:rsid w:val="00563778"/>
    <w:rsid w:val="005B4AE2"/>
    <w:rsid w:val="005C3D49"/>
    <w:rsid w:val="005E63CC"/>
    <w:rsid w:val="005F6E87"/>
    <w:rsid w:val="00613129"/>
    <w:rsid w:val="00617C65"/>
    <w:rsid w:val="00670EEE"/>
    <w:rsid w:val="00682C69"/>
    <w:rsid w:val="006D2635"/>
    <w:rsid w:val="006D779C"/>
    <w:rsid w:val="006E4F63"/>
    <w:rsid w:val="006E729E"/>
    <w:rsid w:val="006F05B1"/>
    <w:rsid w:val="007229D0"/>
    <w:rsid w:val="007602AC"/>
    <w:rsid w:val="00774B67"/>
    <w:rsid w:val="00793AC6"/>
    <w:rsid w:val="007A71DE"/>
    <w:rsid w:val="007B199B"/>
    <w:rsid w:val="007B6119"/>
    <w:rsid w:val="007C1DA0"/>
    <w:rsid w:val="007E2A15"/>
    <w:rsid w:val="007E56C4"/>
    <w:rsid w:val="008107D6"/>
    <w:rsid w:val="00841645"/>
    <w:rsid w:val="00852EC6"/>
    <w:rsid w:val="008773E8"/>
    <w:rsid w:val="0088782D"/>
    <w:rsid w:val="008A0543"/>
    <w:rsid w:val="008B08EF"/>
    <w:rsid w:val="008B24BB"/>
    <w:rsid w:val="008B57DD"/>
    <w:rsid w:val="008B7081"/>
    <w:rsid w:val="008D40FF"/>
    <w:rsid w:val="00902964"/>
    <w:rsid w:val="009126F8"/>
    <w:rsid w:val="0094790F"/>
    <w:rsid w:val="00966B90"/>
    <w:rsid w:val="009737B7"/>
    <w:rsid w:val="009802C4"/>
    <w:rsid w:val="009973A4"/>
    <w:rsid w:val="009976D9"/>
    <w:rsid w:val="00997A3E"/>
    <w:rsid w:val="009A4EA3"/>
    <w:rsid w:val="009A55DC"/>
    <w:rsid w:val="009C220D"/>
    <w:rsid w:val="009D6AEA"/>
    <w:rsid w:val="00A211B2"/>
    <w:rsid w:val="00A2727E"/>
    <w:rsid w:val="00A35524"/>
    <w:rsid w:val="00A74F99"/>
    <w:rsid w:val="00A82BA3"/>
    <w:rsid w:val="00A94ACC"/>
    <w:rsid w:val="00AE6FA4"/>
    <w:rsid w:val="00B03907"/>
    <w:rsid w:val="00B11811"/>
    <w:rsid w:val="00B311E1"/>
    <w:rsid w:val="00B4735C"/>
    <w:rsid w:val="00B90EC2"/>
    <w:rsid w:val="00BA268F"/>
    <w:rsid w:val="00C079CA"/>
    <w:rsid w:val="00C5330F"/>
    <w:rsid w:val="00C67741"/>
    <w:rsid w:val="00C74647"/>
    <w:rsid w:val="00C76039"/>
    <w:rsid w:val="00C76480"/>
    <w:rsid w:val="00C80AD2"/>
    <w:rsid w:val="00C90A29"/>
    <w:rsid w:val="00C92FD6"/>
    <w:rsid w:val="00CA28E6"/>
    <w:rsid w:val="00CD247C"/>
    <w:rsid w:val="00D03A13"/>
    <w:rsid w:val="00D14E73"/>
    <w:rsid w:val="00D6155E"/>
    <w:rsid w:val="00D90A75"/>
    <w:rsid w:val="00DA4B5C"/>
    <w:rsid w:val="00DC47A2"/>
    <w:rsid w:val="00DE1551"/>
    <w:rsid w:val="00DE7FB7"/>
    <w:rsid w:val="00E04FBA"/>
    <w:rsid w:val="00E20DDA"/>
    <w:rsid w:val="00E32A8B"/>
    <w:rsid w:val="00E36054"/>
    <w:rsid w:val="00E37E7B"/>
    <w:rsid w:val="00E46E04"/>
    <w:rsid w:val="00E87396"/>
    <w:rsid w:val="00EB478A"/>
    <w:rsid w:val="00EC42A3"/>
    <w:rsid w:val="00F02A61"/>
    <w:rsid w:val="00F264EB"/>
    <w:rsid w:val="00F83033"/>
    <w:rsid w:val="00F966AA"/>
    <w:rsid w:val="00FB538F"/>
    <w:rsid w:val="00FC3071"/>
    <w:rsid w:val="00FD59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4:docId w14:val="7DE2FBDF"/>
  <w15:docId w15:val="{D7F5628F-13FF-4AD2-BD59-DEBE4C015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2A733C"/>
    <w:rPr>
      <w:rFonts w:ascii="Tahoma" w:hAnsi="Tahoma"/>
      <w:sz w:val="16"/>
      <w:szCs w:val="24"/>
    </w:rPr>
  </w:style>
  <w:style w:type="paragraph" w:styleId="Heading1">
    <w:name w:val="heading 1"/>
    <w:basedOn w:val="Normal"/>
    <w:next w:val="Normal"/>
    <w:qFormat/>
    <w:rsid w:val="000134FA"/>
    <w:pPr>
      <w:tabs>
        <w:tab w:val="left" w:pos="7185"/>
      </w:tabs>
      <w:spacing w:before="200"/>
      <w:ind w:left="450"/>
      <w:outlineLvl w:val="0"/>
    </w:pPr>
    <w:rPr>
      <w:b/>
      <w:caps/>
      <w:sz w:val="28"/>
      <w:szCs w:val="28"/>
    </w:rPr>
  </w:style>
  <w:style w:type="paragraph" w:styleId="Heading2">
    <w:name w:val="heading 2"/>
    <w:basedOn w:val="Normal"/>
    <w:next w:val="Normal"/>
    <w:qFormat/>
    <w:rsid w:val="00F264EB"/>
    <w:pPr>
      <w:tabs>
        <w:tab w:val="left" w:pos="7185"/>
      </w:tabs>
      <w:outlineLvl w:val="1"/>
    </w:pPr>
    <w:rPr>
      <w:b/>
      <w:caps/>
      <w:color w:val="000000"/>
      <w:sz w:val="18"/>
      <w:szCs w:val="20"/>
    </w:rPr>
  </w:style>
  <w:style w:type="paragraph" w:styleId="Heading3">
    <w:name w:val="heading 3"/>
    <w:basedOn w:val="Normal"/>
    <w:next w:val="Normal"/>
    <w:qFormat/>
    <w:rsid w:val="000134FA"/>
    <w:pPr>
      <w:spacing w:after="200"/>
      <w:ind w:left="450"/>
      <w:outlineLvl w:val="2"/>
    </w:pPr>
    <w:rPr>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02798A"/>
    <w:rPr>
      <w:rFonts w:cs="Tahoma"/>
      <w:szCs w:val="16"/>
    </w:rPr>
  </w:style>
  <w:style w:type="paragraph" w:customStyle="1" w:styleId="Italics">
    <w:name w:val="Italics"/>
    <w:basedOn w:val="Normal"/>
    <w:rsid w:val="008D40FF"/>
    <w:rPr>
      <w:i/>
    </w:rPr>
  </w:style>
  <w:style w:type="paragraph" w:customStyle="1" w:styleId="Disclaimer">
    <w:name w:val="Disclaimer"/>
    <w:basedOn w:val="Normal"/>
    <w:rsid w:val="00185BA5"/>
    <w:pPr>
      <w:spacing w:after="80" w:line="288" w:lineRule="auto"/>
    </w:pPr>
  </w:style>
  <w:style w:type="paragraph" w:customStyle="1" w:styleId="CheckBox">
    <w:name w:val="Check Box"/>
    <w:basedOn w:val="Normal"/>
    <w:link w:val="CheckBoxChar"/>
    <w:rsid w:val="00CA28E6"/>
    <w:rPr>
      <w:color w:val="999999"/>
    </w:rPr>
  </w:style>
  <w:style w:type="character" w:customStyle="1" w:styleId="BalloonTextChar">
    <w:name w:val="Balloon Text Char"/>
    <w:basedOn w:val="DefaultParagraphFont"/>
    <w:link w:val="BalloonText"/>
    <w:uiPriority w:val="99"/>
    <w:semiHidden/>
    <w:locked/>
    <w:rsid w:val="00670EEE"/>
    <w:rPr>
      <w:rFonts w:ascii="Tahoma" w:hAnsi="Tahoma" w:cs="Tahoma"/>
      <w:sz w:val="16"/>
      <w:szCs w:val="16"/>
    </w:rPr>
  </w:style>
  <w:style w:type="character" w:customStyle="1" w:styleId="CheckBoxChar">
    <w:name w:val="Check Box Char"/>
    <w:basedOn w:val="DefaultParagraphFont"/>
    <w:link w:val="CheckBox"/>
    <w:rsid w:val="00CA28E6"/>
    <w:rPr>
      <w:rFonts w:ascii="Tahoma" w:hAnsi="Tahoma"/>
      <w:color w:val="999999"/>
      <w:sz w:val="16"/>
      <w:szCs w:val="24"/>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Tammi\Application%20Data\Microsoft\Templates\Employment%20application.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Employment application</Template>
  <TotalTime>0</TotalTime>
  <Pages>2</Pages>
  <Words>480</Words>
  <Characters>2737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Manager/>
  <Company>Microsoft Corporation</Company>
  <LinksUpToDate>false</LinksUpToDate>
  <CharactersWithSpaces>3211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Tammi</dc:creator>
  <cp:keywords/>
  <dc:description/>
  <cp:lastModifiedBy>Tammi</cp:lastModifiedBy>
  <cp:revision>2</cp:revision>
  <cp:lastPrinted>2015-03-05T16:45:00Z</cp:lastPrinted>
  <dcterms:created xsi:type="dcterms:W3CDTF">2017-02-22T19:16:00Z</dcterms:created>
  <dcterms:modified xsi:type="dcterms:W3CDTF">2017-02-22T19:16:00Z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TC060888281033</vt:lpwstr>
  </property>
</Properties>
</file>